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4638"/>
      </w:tblGrid>
      <w:tr w:rsidR="00AB3FCA" w:rsidTr="005A2993">
        <w:trPr>
          <w:trHeight w:val="552"/>
        </w:trPr>
        <w:tc>
          <w:tcPr>
            <w:tcW w:w="4638" w:type="dxa"/>
            <w:vMerge w:val="restart"/>
          </w:tcPr>
          <w:p w:rsidR="00AB3FCA" w:rsidRPr="00DC61D3" w:rsidRDefault="00AB3FCA" w:rsidP="005A2993">
            <w:pPr>
              <w:ind w:right="-90"/>
              <w:jc w:val="center"/>
              <w:rPr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6432" behindDoc="1" locked="0" layoutInCell="1" allowOverlap="1">
                  <wp:simplePos x="0" y="0"/>
                  <wp:positionH relativeFrom="column">
                    <wp:posOffset>1148715</wp:posOffset>
                  </wp:positionH>
                  <wp:positionV relativeFrom="paragraph">
                    <wp:posOffset>22860</wp:posOffset>
                  </wp:positionV>
                  <wp:extent cx="413385" cy="596265"/>
                  <wp:effectExtent l="0" t="0" r="5715" b="0"/>
                  <wp:wrapTight wrapText="bothSides">
                    <wp:wrapPolygon edited="0">
                      <wp:start x="0" y="0"/>
                      <wp:lineTo x="0" y="20703"/>
                      <wp:lineTo x="20903" y="20703"/>
                      <wp:lineTo x="20903" y="0"/>
                      <wp:lineTo x="0" y="0"/>
                    </wp:wrapPolygon>
                  </wp:wrapTight>
                  <wp:docPr id="14" name="Рисунок 14" descr="Герб р-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Герб р-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3385" cy="5962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sz w:val="24"/>
                <w:szCs w:val="24"/>
              </w:rPr>
              <w:t xml:space="preserve">                     </w:t>
            </w:r>
            <w:r w:rsidRPr="000C577E">
              <w:rPr>
                <w:rFonts w:ascii="Arial Black" w:hAnsi="Arial Black"/>
                <w:b/>
                <w:bCs/>
                <w:spacing w:val="40"/>
                <w:sz w:val="28"/>
                <w:szCs w:val="28"/>
              </w:rPr>
              <w:t xml:space="preserve">АДМИНИСТРАЦИЯ </w:t>
            </w:r>
          </w:p>
          <w:p w:rsidR="00AB3FCA" w:rsidRPr="00165CA6" w:rsidRDefault="00AB3FCA" w:rsidP="005A2993">
            <w:pPr>
              <w:shd w:val="clear" w:color="auto" w:fill="FFFFFF"/>
              <w:spacing w:before="194" w:line="293" w:lineRule="exact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165CA6">
              <w:rPr>
                <w:rFonts w:ascii="Arial Narrow" w:hAnsi="Arial Narrow" w:cs="Times New Roman"/>
                <w:b/>
                <w:bCs/>
                <w:spacing w:val="-5"/>
                <w:sz w:val="24"/>
                <w:szCs w:val="24"/>
              </w:rPr>
              <w:t>муниципального</w:t>
            </w:r>
            <w:r w:rsidRPr="00165CA6">
              <w:rPr>
                <w:rFonts w:ascii="Arial Narrow" w:hAnsi="Arial Narrow"/>
                <w:b/>
                <w:bCs/>
                <w:spacing w:val="-5"/>
                <w:sz w:val="24"/>
                <w:szCs w:val="24"/>
              </w:rPr>
              <w:t xml:space="preserve"> </w:t>
            </w:r>
            <w:r w:rsidRPr="00165CA6">
              <w:rPr>
                <w:rFonts w:ascii="Arial Narrow" w:hAnsi="Arial Narrow" w:cs="Times New Roman"/>
                <w:b/>
                <w:bCs/>
                <w:spacing w:val="-5"/>
                <w:sz w:val="24"/>
                <w:szCs w:val="24"/>
              </w:rPr>
              <w:t>района</w:t>
            </w:r>
            <w:r w:rsidRPr="00165CA6">
              <w:rPr>
                <w:rFonts w:ascii="Arial Narrow" w:hAnsi="Arial Narrow"/>
                <w:b/>
                <w:bCs/>
                <w:spacing w:val="-5"/>
                <w:sz w:val="24"/>
                <w:szCs w:val="24"/>
              </w:rPr>
              <w:t xml:space="preserve"> </w:t>
            </w:r>
            <w:r w:rsidRPr="00165CA6">
              <w:rPr>
                <w:rFonts w:ascii="Arial Narrow" w:hAnsi="Arial Narrow" w:cs="Times New Roman"/>
                <w:b/>
                <w:bCs/>
                <w:spacing w:val="-5"/>
                <w:sz w:val="24"/>
                <w:szCs w:val="24"/>
              </w:rPr>
              <w:t xml:space="preserve">Похвистневский </w:t>
            </w:r>
            <w:r w:rsidRPr="00165CA6">
              <w:rPr>
                <w:rFonts w:ascii="Arial Narrow" w:hAnsi="Arial Narrow" w:cs="Times New Roman"/>
                <w:b/>
                <w:bCs/>
                <w:sz w:val="24"/>
                <w:szCs w:val="24"/>
              </w:rPr>
              <w:t>Самарской</w:t>
            </w:r>
            <w:r w:rsidRPr="00165CA6"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</w:t>
            </w:r>
            <w:r w:rsidRPr="00165CA6">
              <w:rPr>
                <w:rFonts w:ascii="Arial Narrow" w:hAnsi="Arial Narrow" w:cs="Times New Roman"/>
                <w:b/>
                <w:bCs/>
                <w:sz w:val="24"/>
                <w:szCs w:val="24"/>
              </w:rPr>
              <w:t>области</w:t>
            </w:r>
          </w:p>
          <w:p w:rsidR="00AB3FCA" w:rsidRPr="002E0B55" w:rsidRDefault="00AB3FCA" w:rsidP="005A2993">
            <w:pPr>
              <w:shd w:val="clear" w:color="auto" w:fill="FFFFFF"/>
              <w:spacing w:before="278"/>
              <w:jc w:val="center"/>
              <w:rPr>
                <w:spacing w:val="20"/>
              </w:rPr>
            </w:pPr>
            <w:r w:rsidRPr="002E0B55">
              <w:rPr>
                <w:rFonts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:rsidR="00AB3FCA" w:rsidRDefault="00285D4F" w:rsidP="00285D4F">
            <w:pPr>
              <w:shd w:val="clear" w:color="auto" w:fill="FFFFFF"/>
              <w:tabs>
                <w:tab w:val="left" w:leader="underscore" w:pos="1925"/>
                <w:tab w:val="left" w:leader="underscore" w:pos="4147"/>
              </w:tabs>
              <w:spacing w:before="281"/>
              <w:ind w:left="180"/>
              <w:jc w:val="center"/>
            </w:pPr>
            <w:r w:rsidRPr="00285D4F">
              <w:rPr>
                <w:u w:val="single"/>
              </w:rPr>
              <w:t>06.09.2022</w:t>
            </w:r>
            <w:r w:rsidR="00AB3FCA">
              <w:t xml:space="preserve"> </w:t>
            </w:r>
            <w:r w:rsidR="00AB3FCA">
              <w:rPr>
                <w:rFonts w:cs="Times New Roman"/>
              </w:rPr>
              <w:t>№</w:t>
            </w:r>
            <w:r w:rsidR="00AB3FCA">
              <w:t xml:space="preserve"> </w:t>
            </w:r>
            <w:r>
              <w:rPr>
                <w:u w:val="single"/>
              </w:rPr>
              <w:t>676</w:t>
            </w:r>
          </w:p>
          <w:p w:rsidR="00AB3FCA" w:rsidRDefault="00AB3FCA" w:rsidP="005A2993">
            <w:pPr>
              <w:shd w:val="clear" w:color="auto" w:fill="FFFFFF"/>
              <w:spacing w:before="252"/>
            </w:pPr>
            <w:r>
              <w:rPr>
                <w:rFonts w:cs="Times New Roman"/>
                <w:spacing w:val="-3"/>
              </w:rPr>
              <w:t xml:space="preserve">                            г</w:t>
            </w:r>
            <w:r>
              <w:rPr>
                <w:spacing w:val="-3"/>
              </w:rPr>
              <w:t xml:space="preserve">. </w:t>
            </w:r>
            <w:r>
              <w:rPr>
                <w:rFonts w:cs="Times New Roman"/>
                <w:spacing w:val="-3"/>
              </w:rPr>
              <w:t>Похвистнево</w:t>
            </w:r>
          </w:p>
          <w:p w:rsidR="00AB3FCA" w:rsidRPr="004C16FF" w:rsidRDefault="00AB3FCA" w:rsidP="00AB3FCA">
            <w:pPr>
              <w:spacing w:before="276"/>
              <w:ind w:left="185"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65408" behindDoc="0" locked="0" layoutInCell="1" allowOverlap="1" wp14:anchorId="5A04136E" wp14:editId="696A42B8">
                      <wp:simplePos x="0" y="0"/>
                      <wp:positionH relativeFrom="column">
                        <wp:posOffset>2731770</wp:posOffset>
                      </wp:positionH>
                      <wp:positionV relativeFrom="paragraph">
                        <wp:posOffset>235585</wp:posOffset>
                      </wp:positionV>
                      <wp:extent cx="110490" cy="111125"/>
                      <wp:effectExtent l="7620" t="6985" r="5715" b="5715"/>
                      <wp:wrapNone/>
                      <wp:docPr id="11" name="Группа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10490" cy="111125"/>
                                <a:chOff x="3668" y="5641"/>
                                <a:chExt cx="174" cy="175"/>
                              </a:xfrm>
                            </wpg:grpSpPr>
                            <wps:wsp>
                              <wps:cNvPr id="12" name="AutoShape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842" y="5649"/>
                                  <a:ext cx="0" cy="167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762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" name="AutoShape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668" y="5641"/>
                                  <a:ext cx="174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762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F9DFB7E" id="Группа 11" o:spid="_x0000_s1026" style="position:absolute;margin-left:215.1pt;margin-top:18.55pt;width:8.7pt;height:8.75pt;z-index:251665408" coordorigin="3668,5641" coordsize="174,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"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AutoShape 6" o:spid="_x0000_s1027" type="#_x0000_t32" style="position:absolute;left:3842;top:5649;width:0;height:16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" strokeweight=".6pt"/>
                      <v:shape id="AutoShape 7" o:spid="_x0000_s1028" type="#_x0000_t32" style="position:absolute;left:3668;top:5641;width:17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" strokeweight=".6pt"/>
                    </v:group>
                  </w:pict>
                </mc:Fallback>
              </mc:AlternateContent>
            </w: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allowOverlap="1" wp14:anchorId="2C8E6BEE" wp14:editId="6ECF5031">
                      <wp:simplePos x="0" y="0"/>
                      <wp:positionH relativeFrom="column">
                        <wp:posOffset>-95250</wp:posOffset>
                      </wp:positionH>
                      <wp:positionV relativeFrom="paragraph">
                        <wp:posOffset>235585</wp:posOffset>
                      </wp:positionV>
                      <wp:extent cx="110490" cy="111125"/>
                      <wp:effectExtent l="8890" t="7620" r="13335" b="5715"/>
                      <wp:wrapNone/>
                      <wp:docPr id="7" name="Группа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 rot="16200000">
                                <a:off x="0" y="0"/>
                                <a:ext cx="110490" cy="111125"/>
                                <a:chOff x="3668" y="5641"/>
                                <a:chExt cx="174" cy="175"/>
                              </a:xfrm>
                            </wpg:grpSpPr>
                            <wps:wsp>
                              <wps:cNvPr id="9" name="AutoShape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842" y="5649"/>
                                  <a:ext cx="0" cy="167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762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" name="AutoShape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668" y="5641"/>
                                  <a:ext cx="174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762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42644E0" id="Группа 7" o:spid="_x0000_s1026" style="position:absolute;margin-left:-7.5pt;margin-top:18.55pt;width:8.7pt;height:8.75pt;rotation:-90;z-index:251664384" coordorigin="3668,5641" coordsize="174,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">
                      <v:shape id="AutoShape 3" o:spid="_x0000_s1027" type="#_x0000_t32" style="position:absolute;left:3842;top:5649;width:0;height:16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" strokeweight=".6pt"/>
                      <v:shape id="AutoShape 4" o:spid="_x0000_s1028" type="#_x0000_t32" style="position:absolute;left:3668;top:5641;width:17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" strokeweight=".6pt"/>
                    </v:group>
                  </w:pict>
                </mc:Fallback>
              </mc:AlternateContent>
            </w:r>
            <w:r w:rsidRPr="00AB3FCA">
              <w:rPr>
                <w:rFonts w:ascii="Times New Roman" w:hAnsi="Times New Roman" w:cs="Times New Roman"/>
                <w:sz w:val="24"/>
                <w:szCs w:val="24"/>
              </w:rPr>
              <w:t>«Об утверждении Плана мероприятий («дорожной каты») по содействию развития конкуренции в муниципальном районе Похвистневский на 2022-2025 годы»</w:t>
            </w:r>
          </w:p>
        </w:tc>
      </w:tr>
      <w:tr w:rsidR="00AB3FCA" w:rsidTr="005A2993">
        <w:trPr>
          <w:trHeight w:val="5265"/>
        </w:trPr>
        <w:tc>
          <w:tcPr>
            <w:tcW w:w="4638" w:type="dxa"/>
            <w:vMerge/>
            <w:tcBorders>
              <w:bottom w:val="nil"/>
            </w:tcBorders>
          </w:tcPr>
          <w:p w:rsidR="00AB3FCA" w:rsidRDefault="00AB3FCA" w:rsidP="005A2993">
            <w:pPr>
              <w:ind w:right="1741"/>
              <w:jc w:val="center"/>
              <w:rPr>
                <w:sz w:val="24"/>
                <w:szCs w:val="24"/>
              </w:rPr>
            </w:pPr>
          </w:p>
        </w:tc>
      </w:tr>
    </w:tbl>
    <w:p w:rsidR="004B4281" w:rsidRDefault="004B4281" w:rsidP="00AB3FCA">
      <w:pPr>
        <w:spacing w:line="360" w:lineRule="auto"/>
        <w:ind w:right="20" w:firstLine="540"/>
        <w:rPr>
          <w:rFonts w:ascii="Times New Roman" w:hAnsi="Times New Roman" w:cs="Times New Roman"/>
          <w:sz w:val="28"/>
          <w:szCs w:val="28"/>
        </w:rPr>
      </w:pPr>
      <w:r w:rsidRPr="00326ECC">
        <w:rPr>
          <w:rFonts w:ascii="Times New Roman" w:hAnsi="Times New Roman" w:cs="Times New Roman"/>
          <w:sz w:val="28"/>
          <w:szCs w:val="28"/>
        </w:rPr>
        <w:t xml:space="preserve">В </w:t>
      </w:r>
      <w:r w:rsidR="00CA40C7">
        <w:rPr>
          <w:rFonts w:ascii="Times New Roman" w:hAnsi="Times New Roman" w:cs="Times New Roman"/>
          <w:sz w:val="28"/>
          <w:szCs w:val="28"/>
        </w:rPr>
        <w:t>соответствии с требованиями стандарта развития конкуренции в субъектах Российской Федерации, утвержденного распоряжением Правительства Российской Федерации от 17.04.2019 № 768</w:t>
      </w:r>
      <w:r w:rsidR="008613AB">
        <w:rPr>
          <w:rFonts w:ascii="Times New Roman" w:hAnsi="Times New Roman" w:cs="Times New Roman"/>
          <w:sz w:val="28"/>
          <w:szCs w:val="28"/>
        </w:rPr>
        <w:t>-р</w:t>
      </w:r>
      <w:r w:rsidR="00F8207B">
        <w:rPr>
          <w:rFonts w:ascii="Times New Roman" w:hAnsi="Times New Roman" w:cs="Times New Roman"/>
          <w:sz w:val="28"/>
          <w:szCs w:val="28"/>
        </w:rPr>
        <w:t>,</w:t>
      </w:r>
      <w:r w:rsidR="00CA40C7">
        <w:rPr>
          <w:rFonts w:ascii="Times New Roman" w:hAnsi="Times New Roman" w:cs="Times New Roman"/>
          <w:sz w:val="28"/>
          <w:szCs w:val="28"/>
        </w:rPr>
        <w:t xml:space="preserve"> </w:t>
      </w:r>
      <w:r w:rsidR="00BC5A2F">
        <w:rPr>
          <w:rFonts w:ascii="Times New Roman" w:hAnsi="Times New Roman" w:cs="Times New Roman"/>
          <w:sz w:val="28"/>
          <w:szCs w:val="28"/>
        </w:rPr>
        <w:t>распоряжением</w:t>
      </w:r>
      <w:r w:rsidR="00CA40C7">
        <w:rPr>
          <w:rFonts w:ascii="Times New Roman" w:hAnsi="Times New Roman" w:cs="Times New Roman"/>
          <w:sz w:val="28"/>
          <w:szCs w:val="28"/>
        </w:rPr>
        <w:t xml:space="preserve"> Губернатор</w:t>
      </w:r>
      <w:r w:rsidR="00BC5A2F">
        <w:rPr>
          <w:rFonts w:ascii="Times New Roman" w:hAnsi="Times New Roman" w:cs="Times New Roman"/>
          <w:sz w:val="28"/>
          <w:szCs w:val="28"/>
        </w:rPr>
        <w:t>а</w:t>
      </w:r>
      <w:r w:rsidR="00CA40C7">
        <w:rPr>
          <w:rFonts w:ascii="Times New Roman" w:hAnsi="Times New Roman" w:cs="Times New Roman"/>
          <w:sz w:val="28"/>
          <w:szCs w:val="28"/>
        </w:rPr>
        <w:t xml:space="preserve"> Самарской области от </w:t>
      </w:r>
      <w:r w:rsidR="00BC5A2F">
        <w:rPr>
          <w:rFonts w:ascii="Times New Roman" w:hAnsi="Times New Roman" w:cs="Times New Roman"/>
          <w:sz w:val="28"/>
          <w:szCs w:val="28"/>
        </w:rPr>
        <w:t>30.12.2021</w:t>
      </w:r>
      <w:r w:rsidR="00CA40C7">
        <w:rPr>
          <w:rFonts w:ascii="Times New Roman" w:hAnsi="Times New Roman" w:cs="Times New Roman"/>
          <w:sz w:val="28"/>
          <w:szCs w:val="28"/>
        </w:rPr>
        <w:t xml:space="preserve"> №</w:t>
      </w:r>
      <w:r w:rsidR="00BC5A2F">
        <w:rPr>
          <w:rFonts w:ascii="Times New Roman" w:hAnsi="Times New Roman" w:cs="Times New Roman"/>
          <w:sz w:val="28"/>
          <w:szCs w:val="28"/>
        </w:rPr>
        <w:t>417</w:t>
      </w:r>
      <w:r w:rsidR="00CA40C7">
        <w:rPr>
          <w:rFonts w:ascii="Times New Roman" w:hAnsi="Times New Roman" w:cs="Times New Roman"/>
          <w:sz w:val="28"/>
          <w:szCs w:val="28"/>
        </w:rPr>
        <w:t>-р</w:t>
      </w:r>
      <w:r w:rsidR="00BC5A2F">
        <w:rPr>
          <w:rFonts w:ascii="Times New Roman" w:hAnsi="Times New Roman" w:cs="Times New Roman"/>
          <w:sz w:val="28"/>
          <w:szCs w:val="28"/>
        </w:rPr>
        <w:t xml:space="preserve"> «Об утверждении Плана мероприятий («дорожной карты») по содействию развитию конкуренции в Самарской области на 2022-2025 годы»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D11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руководствуясь Уставом </w:t>
      </w:r>
      <w:r w:rsidR="00BC5A2F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9631A">
        <w:rPr>
          <w:rFonts w:ascii="Times New Roman" w:hAnsi="Times New Roman" w:cs="Times New Roman"/>
          <w:sz w:val="28"/>
          <w:szCs w:val="28"/>
        </w:rPr>
        <w:t>Администрация муниципального района Похвистневский</w:t>
      </w:r>
      <w:r>
        <w:rPr>
          <w:rFonts w:ascii="Times New Roman" w:hAnsi="Times New Roman" w:cs="Times New Roman"/>
          <w:sz w:val="28"/>
          <w:szCs w:val="28"/>
        </w:rPr>
        <w:t xml:space="preserve"> Самарской области</w:t>
      </w:r>
    </w:p>
    <w:p w:rsidR="004B4281" w:rsidRDefault="004B4281" w:rsidP="00AB3FCA">
      <w:pPr>
        <w:spacing w:before="120" w:after="12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42CF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043F82" w:rsidRDefault="004B4281" w:rsidP="00AB3FCA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AE422B">
        <w:rPr>
          <w:rFonts w:ascii="Times New Roman" w:hAnsi="Times New Roman" w:cs="Times New Roman"/>
          <w:sz w:val="28"/>
          <w:szCs w:val="28"/>
        </w:rPr>
        <w:t xml:space="preserve">1. </w:t>
      </w:r>
      <w:r w:rsidR="00043F82">
        <w:rPr>
          <w:rFonts w:ascii="Times New Roman" w:hAnsi="Times New Roman" w:cs="Times New Roman"/>
          <w:sz w:val="28"/>
          <w:szCs w:val="28"/>
        </w:rPr>
        <w:t>Утвердить</w:t>
      </w:r>
      <w:r w:rsidR="00BC5A2F">
        <w:rPr>
          <w:rFonts w:ascii="Times New Roman" w:hAnsi="Times New Roman" w:cs="Times New Roman"/>
          <w:sz w:val="28"/>
          <w:szCs w:val="28"/>
        </w:rPr>
        <w:t xml:space="preserve"> План мероприятий </w:t>
      </w:r>
      <w:r w:rsidR="00CA40C7">
        <w:rPr>
          <w:rFonts w:ascii="Times New Roman" w:hAnsi="Times New Roman" w:cs="Times New Roman"/>
          <w:sz w:val="28"/>
          <w:szCs w:val="28"/>
        </w:rPr>
        <w:t>(«дорожн</w:t>
      </w:r>
      <w:r w:rsidR="00BC5A2F">
        <w:rPr>
          <w:rFonts w:ascii="Times New Roman" w:hAnsi="Times New Roman" w:cs="Times New Roman"/>
          <w:sz w:val="28"/>
          <w:szCs w:val="28"/>
        </w:rPr>
        <w:t>ую</w:t>
      </w:r>
      <w:r w:rsidR="00CA40C7">
        <w:rPr>
          <w:rFonts w:ascii="Times New Roman" w:hAnsi="Times New Roman" w:cs="Times New Roman"/>
          <w:sz w:val="28"/>
          <w:szCs w:val="28"/>
        </w:rPr>
        <w:t xml:space="preserve"> карт</w:t>
      </w:r>
      <w:r w:rsidR="00BC5A2F">
        <w:rPr>
          <w:rFonts w:ascii="Times New Roman" w:hAnsi="Times New Roman" w:cs="Times New Roman"/>
          <w:sz w:val="28"/>
          <w:szCs w:val="28"/>
        </w:rPr>
        <w:t>у</w:t>
      </w:r>
      <w:r w:rsidR="00CA40C7">
        <w:rPr>
          <w:rFonts w:ascii="Times New Roman" w:hAnsi="Times New Roman" w:cs="Times New Roman"/>
          <w:sz w:val="28"/>
          <w:szCs w:val="28"/>
        </w:rPr>
        <w:t>») по содействию развити</w:t>
      </w:r>
      <w:r w:rsidR="0051352F">
        <w:rPr>
          <w:rFonts w:ascii="Times New Roman" w:hAnsi="Times New Roman" w:cs="Times New Roman"/>
          <w:sz w:val="28"/>
          <w:szCs w:val="28"/>
        </w:rPr>
        <w:t>я</w:t>
      </w:r>
      <w:r w:rsidR="00CA40C7">
        <w:rPr>
          <w:rFonts w:ascii="Times New Roman" w:hAnsi="Times New Roman" w:cs="Times New Roman"/>
          <w:sz w:val="28"/>
          <w:szCs w:val="28"/>
        </w:rPr>
        <w:t xml:space="preserve"> конкуренции в муниципальном районе Похвистневский на 202</w:t>
      </w:r>
      <w:r w:rsidR="00043F82">
        <w:rPr>
          <w:rFonts w:ascii="Times New Roman" w:hAnsi="Times New Roman" w:cs="Times New Roman"/>
          <w:sz w:val="28"/>
          <w:szCs w:val="28"/>
        </w:rPr>
        <w:t>2</w:t>
      </w:r>
      <w:r w:rsidR="00CA40C7">
        <w:rPr>
          <w:rFonts w:ascii="Times New Roman" w:hAnsi="Times New Roman" w:cs="Times New Roman"/>
          <w:sz w:val="28"/>
          <w:szCs w:val="28"/>
        </w:rPr>
        <w:t>-202</w:t>
      </w:r>
      <w:r w:rsidR="00727117">
        <w:rPr>
          <w:rFonts w:ascii="Times New Roman" w:hAnsi="Times New Roman" w:cs="Times New Roman"/>
          <w:sz w:val="28"/>
          <w:szCs w:val="28"/>
        </w:rPr>
        <w:t>5</w:t>
      </w:r>
      <w:r w:rsidR="00CA40C7">
        <w:rPr>
          <w:rFonts w:ascii="Times New Roman" w:hAnsi="Times New Roman" w:cs="Times New Roman"/>
          <w:sz w:val="28"/>
          <w:szCs w:val="28"/>
        </w:rPr>
        <w:t xml:space="preserve"> годы (далее - План)</w:t>
      </w:r>
      <w:r w:rsidR="00043F82">
        <w:rPr>
          <w:rFonts w:ascii="Times New Roman" w:hAnsi="Times New Roman" w:cs="Times New Roman"/>
          <w:sz w:val="28"/>
          <w:szCs w:val="28"/>
        </w:rPr>
        <w:t>.</w:t>
      </w:r>
    </w:p>
    <w:p w:rsidR="004B4281" w:rsidRDefault="00043F82" w:rsidP="00AB3FCA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5135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Признать утратившим силу Постановление</w:t>
      </w:r>
      <w:r w:rsidR="00BC5A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BC5A2F">
        <w:rPr>
          <w:rFonts w:ascii="Times New Roman" w:hAnsi="Times New Roman" w:cs="Times New Roman"/>
          <w:sz w:val="28"/>
          <w:szCs w:val="28"/>
        </w:rPr>
        <w:t>дминистрации муниципального района Похвистневский Самар</w:t>
      </w:r>
      <w:r>
        <w:rPr>
          <w:rFonts w:ascii="Times New Roman" w:hAnsi="Times New Roman" w:cs="Times New Roman"/>
          <w:sz w:val="28"/>
          <w:szCs w:val="28"/>
        </w:rPr>
        <w:t>ской области от 27.05.2021 №429</w:t>
      </w:r>
      <w:r w:rsidR="00CA40C7">
        <w:rPr>
          <w:rFonts w:ascii="Times New Roman" w:hAnsi="Times New Roman" w:cs="Times New Roman"/>
          <w:sz w:val="28"/>
          <w:szCs w:val="28"/>
        </w:rPr>
        <w:t>.</w:t>
      </w:r>
    </w:p>
    <w:p w:rsidR="00CA40C7" w:rsidRDefault="00043F82" w:rsidP="00AB3FCA">
      <w:pPr>
        <w:spacing w:line="36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CA40C7">
        <w:rPr>
          <w:rFonts w:ascii="Times New Roman" w:eastAsia="Calibri" w:hAnsi="Times New Roman" w:cs="Times New Roman"/>
          <w:sz w:val="28"/>
          <w:szCs w:val="28"/>
        </w:rPr>
        <w:t xml:space="preserve">. Исполнителям мероприятий, предусмотренных Планом, предоставлять информацию по выполнению ключевых показателей развития конкуренции до </w:t>
      </w:r>
      <w:r w:rsidR="00B36510">
        <w:rPr>
          <w:rFonts w:ascii="Times New Roman" w:eastAsia="Calibri" w:hAnsi="Times New Roman" w:cs="Times New Roman"/>
          <w:sz w:val="28"/>
          <w:szCs w:val="28"/>
        </w:rPr>
        <w:t>1 февраля года, следующего за отчетным, в отдел экономики и реформ Администрации муниципального района Похвистневский.</w:t>
      </w:r>
    </w:p>
    <w:p w:rsidR="00B36510" w:rsidRPr="004664FD" w:rsidRDefault="00043F82" w:rsidP="00AB3FCA">
      <w:pPr>
        <w:spacing w:line="36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4</w:t>
      </w:r>
      <w:r w:rsidR="00B36510">
        <w:rPr>
          <w:rFonts w:ascii="Times New Roman" w:eastAsia="Calibri" w:hAnsi="Times New Roman" w:cs="Times New Roman"/>
          <w:sz w:val="28"/>
          <w:szCs w:val="28"/>
        </w:rPr>
        <w:t>. Отделу экономики и реформ направлять информацию о ходе реализации Плана по итогам года в срок до 15 февраля года, следующего за отчетным, в министерство экономического развития и инвестиций Самарской области.</w:t>
      </w:r>
    </w:p>
    <w:p w:rsidR="004B4281" w:rsidRPr="00C735F7" w:rsidRDefault="00043F82" w:rsidP="00AB3FCA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B4281">
        <w:rPr>
          <w:rFonts w:ascii="Times New Roman" w:hAnsi="Times New Roman" w:cs="Times New Roman"/>
          <w:sz w:val="28"/>
          <w:szCs w:val="28"/>
        </w:rPr>
        <w:t xml:space="preserve">. Настоящее Постановление </w:t>
      </w:r>
      <w:r w:rsidR="005B6192">
        <w:rPr>
          <w:rFonts w:ascii="Times New Roman" w:hAnsi="Times New Roman" w:cs="Times New Roman"/>
          <w:sz w:val="28"/>
          <w:szCs w:val="28"/>
        </w:rPr>
        <w:t xml:space="preserve">распространяет свое действие на </w:t>
      </w:r>
      <w:r>
        <w:rPr>
          <w:rFonts w:ascii="Times New Roman" w:hAnsi="Times New Roman" w:cs="Times New Roman"/>
          <w:sz w:val="28"/>
          <w:szCs w:val="28"/>
        </w:rPr>
        <w:t>правоотношения возникшие с 01.01.2022г</w:t>
      </w:r>
      <w:r w:rsidR="004B4281">
        <w:rPr>
          <w:rFonts w:ascii="Times New Roman" w:hAnsi="Times New Roman" w:cs="Times New Roman"/>
          <w:sz w:val="28"/>
          <w:szCs w:val="28"/>
        </w:rPr>
        <w:t>.</w:t>
      </w:r>
    </w:p>
    <w:p w:rsidR="004B4281" w:rsidRDefault="00043F82" w:rsidP="00AB3FCA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4B4281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возложить на заместителя Главы района по экономике и финансам, руководителя контрактной службы М.К.Мамышева.</w:t>
      </w:r>
    </w:p>
    <w:p w:rsidR="004B4281" w:rsidRDefault="004B4281" w:rsidP="00AB3FCA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3FCA" w:rsidRDefault="00AB3FCA" w:rsidP="00AB3FCA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3FCA" w:rsidRDefault="00AB3FCA" w:rsidP="00AB3FCA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4281" w:rsidRDefault="004B4281" w:rsidP="00AB3FCA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5F70">
        <w:rPr>
          <w:rFonts w:ascii="Times New Roman" w:hAnsi="Times New Roman" w:cs="Times New Roman"/>
          <w:b/>
          <w:sz w:val="28"/>
          <w:szCs w:val="28"/>
        </w:rPr>
        <w:t>Глав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4E5F70">
        <w:rPr>
          <w:rFonts w:ascii="Times New Roman" w:hAnsi="Times New Roman" w:cs="Times New Roman"/>
          <w:b/>
          <w:sz w:val="28"/>
          <w:szCs w:val="28"/>
        </w:rPr>
        <w:t xml:space="preserve"> района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Ю.Ф. Рябов</w:t>
      </w:r>
    </w:p>
    <w:p w:rsidR="00676EA5" w:rsidRDefault="00676EA5" w:rsidP="00223212">
      <w:pPr>
        <w:ind w:firstLine="540"/>
        <w:jc w:val="right"/>
        <w:rPr>
          <w:rFonts w:ascii="Times New Roman" w:hAnsi="Times New Roman" w:cs="Times New Roman"/>
          <w:sz w:val="28"/>
          <w:szCs w:val="28"/>
        </w:rPr>
        <w:sectPr w:rsidR="00676EA5" w:rsidSect="00141824">
          <w:headerReference w:type="even" r:id="rId9"/>
          <w:pgSz w:w="11906" w:h="16838"/>
          <w:pgMar w:top="851" w:right="851" w:bottom="851" w:left="1418" w:header="709" w:footer="709" w:gutter="0"/>
          <w:pgNumType w:start="1"/>
          <w:cols w:space="708"/>
          <w:docGrid w:linePitch="360"/>
        </w:sectPr>
      </w:pPr>
    </w:p>
    <w:p w:rsidR="00223212" w:rsidRPr="00676EA5" w:rsidRDefault="00223212" w:rsidP="00223212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1937CD" w:rsidRPr="00676EA5" w:rsidRDefault="00223212" w:rsidP="00223212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76EA5">
        <w:rPr>
          <w:rFonts w:ascii="Times New Roman" w:hAnsi="Times New Roman" w:cs="Times New Roman"/>
          <w:sz w:val="24"/>
          <w:szCs w:val="24"/>
        </w:rPr>
        <w:t>Приложение 1</w:t>
      </w:r>
    </w:p>
    <w:p w:rsidR="00D10494" w:rsidRPr="00676EA5" w:rsidRDefault="00D10494" w:rsidP="00223212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76EA5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D10494" w:rsidRPr="00676EA5" w:rsidRDefault="00D10494" w:rsidP="00676EA5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76EA5">
        <w:rPr>
          <w:rFonts w:ascii="Times New Roman" w:hAnsi="Times New Roman" w:cs="Times New Roman"/>
          <w:sz w:val="24"/>
          <w:szCs w:val="24"/>
        </w:rPr>
        <w:t xml:space="preserve">муниципального района Похвистневский </w:t>
      </w:r>
    </w:p>
    <w:p w:rsidR="00D10494" w:rsidRDefault="00D10494" w:rsidP="00223212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76EA5">
        <w:rPr>
          <w:rFonts w:ascii="Times New Roman" w:hAnsi="Times New Roman" w:cs="Times New Roman"/>
          <w:sz w:val="24"/>
          <w:szCs w:val="24"/>
        </w:rPr>
        <w:t xml:space="preserve">от </w:t>
      </w:r>
      <w:r w:rsidR="000B5331">
        <w:rPr>
          <w:rFonts w:ascii="Times New Roman" w:hAnsi="Times New Roman" w:cs="Times New Roman"/>
          <w:sz w:val="24"/>
          <w:szCs w:val="24"/>
        </w:rPr>
        <w:t>06.09.2022</w:t>
      </w:r>
      <w:r w:rsidR="005E012B" w:rsidRPr="005E012B">
        <w:rPr>
          <w:rFonts w:ascii="Times New Roman" w:hAnsi="Times New Roman" w:cs="Times New Roman"/>
          <w:sz w:val="24"/>
          <w:szCs w:val="24"/>
        </w:rPr>
        <w:t xml:space="preserve">   №   </w:t>
      </w:r>
      <w:r w:rsidR="000B5331">
        <w:rPr>
          <w:rFonts w:ascii="Times New Roman" w:hAnsi="Times New Roman" w:cs="Times New Roman"/>
          <w:sz w:val="24"/>
          <w:szCs w:val="24"/>
        </w:rPr>
        <w:t>676</w:t>
      </w:r>
    </w:p>
    <w:p w:rsidR="002F17DB" w:rsidRPr="00676EA5" w:rsidRDefault="002F17DB" w:rsidP="00223212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D10494" w:rsidRDefault="002F17DB" w:rsidP="002F17DB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мероприятий («дорожная карта») по содействию развитию конкуренции в муниципальном районе Похвистневский на 202</w:t>
      </w:r>
      <w:r w:rsidR="007E1C3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-2025 годы</w:t>
      </w:r>
    </w:p>
    <w:p w:rsidR="002F17DB" w:rsidRDefault="002F17DB" w:rsidP="00223212">
      <w:pPr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5701" w:type="dxa"/>
        <w:tblLook w:val="04A0" w:firstRow="1" w:lastRow="0" w:firstColumn="1" w:lastColumn="0" w:noHBand="0" w:noVBand="1"/>
      </w:tblPr>
      <w:tblGrid>
        <w:gridCol w:w="736"/>
        <w:gridCol w:w="3902"/>
        <w:gridCol w:w="1546"/>
        <w:gridCol w:w="3325"/>
        <w:gridCol w:w="2689"/>
        <w:gridCol w:w="3503"/>
      </w:tblGrid>
      <w:tr w:rsidR="00630AB6" w:rsidTr="002D2F9F">
        <w:tc>
          <w:tcPr>
            <w:tcW w:w="736" w:type="dxa"/>
          </w:tcPr>
          <w:p w:rsidR="00676EA5" w:rsidRPr="00676EA5" w:rsidRDefault="00233AA3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902" w:type="dxa"/>
          </w:tcPr>
          <w:p w:rsidR="00676EA5" w:rsidRPr="00676EA5" w:rsidRDefault="00233AA3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46" w:type="dxa"/>
          </w:tcPr>
          <w:p w:rsidR="00676EA5" w:rsidRPr="00676EA5" w:rsidRDefault="00233AA3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3325" w:type="dxa"/>
          </w:tcPr>
          <w:p w:rsidR="00676EA5" w:rsidRPr="00676EA5" w:rsidRDefault="00233AA3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/ вид документа</w:t>
            </w:r>
          </w:p>
        </w:tc>
        <w:tc>
          <w:tcPr>
            <w:tcW w:w="2689" w:type="dxa"/>
          </w:tcPr>
          <w:p w:rsidR="00676EA5" w:rsidRPr="00676EA5" w:rsidRDefault="00233AA3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ключевых показателей развития конкуренции</w:t>
            </w:r>
          </w:p>
        </w:tc>
        <w:tc>
          <w:tcPr>
            <w:tcW w:w="3503" w:type="dxa"/>
          </w:tcPr>
          <w:p w:rsidR="00676EA5" w:rsidRPr="00676EA5" w:rsidRDefault="00233AA3" w:rsidP="00D21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  <w:r w:rsidR="00D21C66">
              <w:rPr>
                <w:rFonts w:ascii="Times New Roman" w:hAnsi="Times New Roman" w:cs="Times New Roman"/>
                <w:sz w:val="24"/>
                <w:szCs w:val="24"/>
              </w:rPr>
              <w:t xml:space="preserve"> (соисполнители)</w:t>
            </w:r>
          </w:p>
        </w:tc>
      </w:tr>
      <w:tr w:rsidR="00630AB6" w:rsidTr="009B18E8">
        <w:tc>
          <w:tcPr>
            <w:tcW w:w="15701" w:type="dxa"/>
            <w:gridSpan w:val="6"/>
          </w:tcPr>
          <w:p w:rsidR="00630AB6" w:rsidRPr="00656D5F" w:rsidRDefault="00630AB6" w:rsidP="00630AB6">
            <w:pPr>
              <w:pStyle w:val="a3"/>
              <w:numPr>
                <w:ilvl w:val="0"/>
                <w:numId w:val="28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6D5F">
              <w:rPr>
                <w:rFonts w:ascii="Times New Roman" w:hAnsi="Times New Roman" w:cs="Times New Roman"/>
                <w:b/>
                <w:sz w:val="24"/>
                <w:szCs w:val="24"/>
              </w:rPr>
              <w:t>Перечень мероприятий по содействию развития конкуренции на товарных рынках муниципального района Похвистневский Самарской области</w:t>
            </w:r>
          </w:p>
        </w:tc>
      </w:tr>
      <w:tr w:rsidR="00831C71" w:rsidTr="002D2F9F">
        <w:tc>
          <w:tcPr>
            <w:tcW w:w="736" w:type="dxa"/>
          </w:tcPr>
          <w:p w:rsidR="00831C71" w:rsidRPr="00630AB6" w:rsidRDefault="00831C71" w:rsidP="00835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35E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965" w:type="dxa"/>
            <w:gridSpan w:val="5"/>
          </w:tcPr>
          <w:p w:rsidR="00831C71" w:rsidRPr="00630AB6" w:rsidRDefault="00831C71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Рынок выполнения работ по благоустройству</w:t>
            </w:r>
            <w:r w:rsidR="007951A0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городской среды</w:t>
            </w:r>
          </w:p>
        </w:tc>
      </w:tr>
      <w:tr w:rsidR="00831C71" w:rsidTr="002D2F9F">
        <w:tc>
          <w:tcPr>
            <w:tcW w:w="736" w:type="dxa"/>
          </w:tcPr>
          <w:p w:rsidR="00831C71" w:rsidRPr="00630AB6" w:rsidRDefault="00831C71" w:rsidP="00835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35E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3902" w:type="dxa"/>
          </w:tcPr>
          <w:p w:rsidR="00831C71" w:rsidRPr="00630AB6" w:rsidRDefault="00831C71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комплекса мероприятий, направленных на повышение вовлеченности граждан и организаций в сферу благоустройства территорий муниципального района </w:t>
            </w:r>
            <w:r w:rsidR="00835ECF">
              <w:rPr>
                <w:rFonts w:ascii="Times New Roman" w:hAnsi="Times New Roman" w:cs="Times New Roman"/>
                <w:sz w:val="24"/>
                <w:szCs w:val="24"/>
              </w:rPr>
              <w:t>Похвистневский Самарской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 том числе информирование о вопросах реализации федерального проекта «Формирование комфортной городской среды»</w:t>
            </w:r>
          </w:p>
        </w:tc>
        <w:tc>
          <w:tcPr>
            <w:tcW w:w="1546" w:type="dxa"/>
          </w:tcPr>
          <w:p w:rsidR="00831C71" w:rsidRPr="00630AB6" w:rsidRDefault="00835ECF" w:rsidP="000F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325" w:type="dxa"/>
          </w:tcPr>
          <w:p w:rsidR="00831C71" w:rsidRPr="00630AB6" w:rsidRDefault="00831C71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информированности потенциальных участников рынка о государственном регулировании сферы благоустройства / размещение и актуализация информации о федеральном проекте «Формирование комфортной городской среды»</w:t>
            </w:r>
            <w:r w:rsidR="008613AB">
              <w:rPr>
                <w:rFonts w:ascii="Times New Roman" w:hAnsi="Times New Roman" w:cs="Times New Roman"/>
                <w:sz w:val="24"/>
                <w:szCs w:val="24"/>
              </w:rPr>
              <w:t xml:space="preserve"> ГИС ЖКХ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сайте Администрации района и в СМИ</w:t>
            </w:r>
          </w:p>
        </w:tc>
        <w:tc>
          <w:tcPr>
            <w:tcW w:w="2689" w:type="dxa"/>
          </w:tcPr>
          <w:p w:rsidR="00831C71" w:rsidRPr="00630AB6" w:rsidRDefault="008613AB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организаций частной формы собственности в сфере выполнения работ по благоустройству</w:t>
            </w:r>
          </w:p>
        </w:tc>
        <w:tc>
          <w:tcPr>
            <w:tcW w:w="3503" w:type="dxa"/>
          </w:tcPr>
          <w:p w:rsidR="00831C71" w:rsidRDefault="00831C71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ЖКХ 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МКУ «Управление кап</w:t>
            </w:r>
            <w:r w:rsidR="008613A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итального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строительства, архитектуры и градостроительства, жилищно-коммунального хозяйства» муниципального района Похвистневский Самарской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</w:p>
          <w:p w:rsidR="00831C71" w:rsidRPr="00630AB6" w:rsidRDefault="00831C71" w:rsidP="00831C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сельских поселений района (по согласованию)</w:t>
            </w:r>
          </w:p>
        </w:tc>
      </w:tr>
      <w:tr w:rsidR="00C70EC8" w:rsidTr="002D2F9F">
        <w:tc>
          <w:tcPr>
            <w:tcW w:w="736" w:type="dxa"/>
          </w:tcPr>
          <w:p w:rsidR="00C70EC8" w:rsidRPr="00630AB6" w:rsidRDefault="00C70EC8" w:rsidP="007951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7951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965" w:type="dxa"/>
            <w:gridSpan w:val="5"/>
          </w:tcPr>
          <w:p w:rsidR="00C70EC8" w:rsidRPr="00630AB6" w:rsidRDefault="00C70EC8" w:rsidP="00926C8F">
            <w:pPr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Рынок жилищного строительства</w:t>
            </w:r>
          </w:p>
        </w:tc>
      </w:tr>
      <w:tr w:rsidR="00CC54F6" w:rsidTr="002D2F9F">
        <w:tc>
          <w:tcPr>
            <w:tcW w:w="736" w:type="dxa"/>
          </w:tcPr>
          <w:p w:rsidR="00CC54F6" w:rsidRPr="00630AB6" w:rsidRDefault="00CC54F6" w:rsidP="007951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7951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3902" w:type="dxa"/>
          </w:tcPr>
          <w:p w:rsidR="00CC54F6" w:rsidRPr="00630AB6" w:rsidRDefault="00CC54F6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Опубликование на сайтах Администрации района и сельских поселений в сети Интернет актуальных планов формирования и предоставления прав на земельные участки (в </w:t>
            </w:r>
            <w:r w:rsidR="002247F9">
              <w:rPr>
                <w:rFonts w:ascii="Times New Roman" w:hAnsi="Times New Roman" w:cs="Times New Roman"/>
                <w:sz w:val="24"/>
                <w:szCs w:val="24"/>
              </w:rPr>
              <w:t>т.ч.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картографической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основе) в целях жилищного строительства, развития застроенных территорий, освоения территории в целях строительства стандартного жилья, комплексного освоения земельных участков в целях строительства стандартного жилья</w:t>
            </w:r>
          </w:p>
        </w:tc>
        <w:tc>
          <w:tcPr>
            <w:tcW w:w="1546" w:type="dxa"/>
          </w:tcPr>
          <w:p w:rsidR="00CC54F6" w:rsidRPr="00630AB6" w:rsidRDefault="00CC54F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3325" w:type="dxa"/>
          </w:tcPr>
          <w:p w:rsidR="00CC54F6" w:rsidRPr="00630AB6" w:rsidRDefault="00CC54F6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уровня информированности участников рынка о планах по развитию градостроительной деятельности в районе/ актуальные планы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формирования и предоставления прав на земельные участки, размещенные в открытом доступе в сети Интернет</w:t>
            </w:r>
          </w:p>
        </w:tc>
        <w:tc>
          <w:tcPr>
            <w:tcW w:w="2689" w:type="dxa"/>
          </w:tcPr>
          <w:p w:rsidR="00CC54F6" w:rsidRPr="00630AB6" w:rsidRDefault="00CC54F6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Доля организаций частной формы собственности в сфере жилищного строительства</w:t>
            </w:r>
          </w:p>
        </w:tc>
        <w:tc>
          <w:tcPr>
            <w:tcW w:w="3503" w:type="dxa"/>
          </w:tcPr>
          <w:p w:rsidR="00CC54F6" w:rsidRDefault="00CC54F6" w:rsidP="00CC54F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Pr="00CC54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тдел архитектуры и градостроительства МКУ «Управление капитального строительства, архитектуры и градостроительства, жилищно-коммунального хозяйства» </w:t>
            </w:r>
            <w:r w:rsidRPr="00CC54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муниципального района Похвистневский Самарской области</w:t>
            </w:r>
            <w:r w:rsidR="00E45AA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</w:p>
          <w:p w:rsidR="00E45AA1" w:rsidRPr="00CC54F6" w:rsidRDefault="00E45AA1" w:rsidP="00CC54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сельских поселений района (по согласованию)</w:t>
            </w:r>
          </w:p>
        </w:tc>
      </w:tr>
      <w:tr w:rsidR="00DD20C1" w:rsidTr="002D2F9F">
        <w:tc>
          <w:tcPr>
            <w:tcW w:w="736" w:type="dxa"/>
          </w:tcPr>
          <w:p w:rsidR="00DD20C1" w:rsidRPr="00630AB6" w:rsidRDefault="00DD20C1" w:rsidP="007951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7951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965" w:type="dxa"/>
            <w:gridSpan w:val="5"/>
          </w:tcPr>
          <w:p w:rsidR="00DD20C1" w:rsidRPr="00630AB6" w:rsidRDefault="00DD20C1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Рынок строительства объектов капитального строительства, за исключением  жилищного и дорожного строительства</w:t>
            </w:r>
          </w:p>
        </w:tc>
      </w:tr>
      <w:tr w:rsidR="00D33E34" w:rsidTr="002D2F9F">
        <w:tc>
          <w:tcPr>
            <w:tcW w:w="736" w:type="dxa"/>
          </w:tcPr>
          <w:p w:rsidR="00D33E34" w:rsidRPr="00630AB6" w:rsidRDefault="00D33E34" w:rsidP="007951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7951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3902" w:type="dxa"/>
          </w:tcPr>
          <w:p w:rsidR="00D33E34" w:rsidRPr="00630AB6" w:rsidRDefault="00D33E34" w:rsidP="000F07D6">
            <w:pPr>
              <w:ind w:right="-2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предоставления муниципальных услуг по выдаче градостроительного плана земельного участка исключительно в электронном виде</w:t>
            </w:r>
          </w:p>
        </w:tc>
        <w:tc>
          <w:tcPr>
            <w:tcW w:w="1546" w:type="dxa"/>
          </w:tcPr>
          <w:p w:rsidR="00D33E34" w:rsidRPr="00630AB6" w:rsidRDefault="00D33E34" w:rsidP="0028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325" w:type="dxa"/>
          </w:tcPr>
          <w:p w:rsidR="00D33E34" w:rsidRPr="00630AB6" w:rsidRDefault="00D33E34" w:rsidP="000F07D6">
            <w:pPr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административной нагрузки при прохождении процедур в сфере строительства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 xml:space="preserve"> / отчет о количестве предостав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ленных муниципальных услуг по выдаче градостроительного п</w:t>
            </w:r>
            <w:r w:rsidR="002247F9">
              <w:rPr>
                <w:rFonts w:ascii="Times New Roman" w:hAnsi="Times New Roman" w:cs="Times New Roman"/>
                <w:sz w:val="24"/>
                <w:szCs w:val="24"/>
              </w:rPr>
              <w:t>лана земельного участка исключи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тельно в электронном виде</w:t>
            </w:r>
          </w:p>
        </w:tc>
        <w:tc>
          <w:tcPr>
            <w:tcW w:w="2689" w:type="dxa"/>
          </w:tcPr>
          <w:p w:rsidR="00D33E34" w:rsidRPr="00630AB6" w:rsidRDefault="00D33E34" w:rsidP="00285F83">
            <w:pPr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организаций частной формы собственности в сфере капитального строительства, за исключением  жилищного и дорожного строительства</w:t>
            </w:r>
          </w:p>
        </w:tc>
        <w:tc>
          <w:tcPr>
            <w:tcW w:w="3503" w:type="dxa"/>
          </w:tcPr>
          <w:p w:rsidR="00D33E34" w:rsidRDefault="00D33E34" w:rsidP="00285F8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Pr="00CC54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тдел архитектуры и градостроительства МКУ «Управление капитального строительства, архитектуры и градостроительства, жилищно-коммунального хозяйства» муниципального района Похвистневский Самарской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</w:p>
          <w:p w:rsidR="00D33E34" w:rsidRPr="00CC54F6" w:rsidRDefault="00D33E34" w:rsidP="0028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сельских поселений района (по согласованию)</w:t>
            </w:r>
          </w:p>
        </w:tc>
      </w:tr>
      <w:tr w:rsidR="00A66719" w:rsidTr="002D2F9F">
        <w:tc>
          <w:tcPr>
            <w:tcW w:w="736" w:type="dxa"/>
          </w:tcPr>
          <w:p w:rsidR="00A66719" w:rsidRPr="00630AB6" w:rsidRDefault="00A66719" w:rsidP="007951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7951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3902" w:type="dxa"/>
          </w:tcPr>
          <w:p w:rsidR="00A66719" w:rsidRPr="00630AB6" w:rsidRDefault="00A66719" w:rsidP="000F07D6">
            <w:pPr>
              <w:ind w:right="-2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предоставления муниципальных услуг по выдаче разрешения на строительство, а также разрешения на ввод объекта в эксплуатацию исключительно в электронном виде</w:t>
            </w:r>
          </w:p>
        </w:tc>
        <w:tc>
          <w:tcPr>
            <w:tcW w:w="1546" w:type="dxa"/>
          </w:tcPr>
          <w:p w:rsidR="00A66719" w:rsidRPr="00630AB6" w:rsidRDefault="00A66719" w:rsidP="0028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325" w:type="dxa"/>
          </w:tcPr>
          <w:p w:rsidR="00A66719" w:rsidRPr="00630AB6" w:rsidRDefault="00A66719" w:rsidP="000F07D6">
            <w:pPr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административной нагрузки при прохождении процедур в сфере строительства / отчет о количестве предостав-ленных муниципальных услуг по выдаче разрешения на строительство исключительно в электронном виде</w:t>
            </w:r>
          </w:p>
        </w:tc>
        <w:tc>
          <w:tcPr>
            <w:tcW w:w="2689" w:type="dxa"/>
          </w:tcPr>
          <w:p w:rsidR="00A66719" w:rsidRPr="00630AB6" w:rsidRDefault="00A66719" w:rsidP="00F10472">
            <w:pPr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организаций частной формы собственности в сфере капитального строительства, за исключением  жилищного и дорожного строительства</w:t>
            </w:r>
          </w:p>
        </w:tc>
        <w:tc>
          <w:tcPr>
            <w:tcW w:w="3503" w:type="dxa"/>
          </w:tcPr>
          <w:p w:rsidR="00A66719" w:rsidRDefault="00A66719" w:rsidP="00F1047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Pr="00CC54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тдел архитектуры и градостроительства МКУ «Управление капитального строительства, архитектуры и градостроительства, жилищно-коммунального хозяйства» муниципального района Похвистневский Самарской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</w:p>
          <w:p w:rsidR="00A66719" w:rsidRPr="00CC54F6" w:rsidRDefault="00A66719" w:rsidP="00F104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сельских поселений района (по согласованию)</w:t>
            </w:r>
          </w:p>
        </w:tc>
      </w:tr>
      <w:tr w:rsidR="00A66719" w:rsidTr="002D2F9F">
        <w:tc>
          <w:tcPr>
            <w:tcW w:w="736" w:type="dxa"/>
          </w:tcPr>
          <w:p w:rsidR="00A66719" w:rsidRPr="00630AB6" w:rsidRDefault="00A66719" w:rsidP="007951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7951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3902" w:type="dxa"/>
          </w:tcPr>
          <w:p w:rsidR="00A66719" w:rsidRPr="00630AB6" w:rsidRDefault="00A66719" w:rsidP="000F07D6">
            <w:pPr>
              <w:ind w:right="-2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Опубликование на сайте Администрации муниципального района Похвистневский в сети Интернет Административных регламентов предоставления муниципальных услуг по выдаче градостроительного плана земельного участка, разрешения на строительство и разрешения на ввод объекта в эксплуатацию</w:t>
            </w:r>
          </w:p>
        </w:tc>
        <w:tc>
          <w:tcPr>
            <w:tcW w:w="1546" w:type="dxa"/>
          </w:tcPr>
          <w:p w:rsidR="00A66719" w:rsidRPr="00630AB6" w:rsidRDefault="00A66719" w:rsidP="0028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325" w:type="dxa"/>
          </w:tcPr>
          <w:p w:rsidR="00A66719" w:rsidRPr="00630AB6" w:rsidRDefault="00A66719" w:rsidP="000F07D6">
            <w:pPr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уровня информи</w:t>
            </w:r>
            <w:r w:rsidR="002247F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рованности хозяйствующих субъектов, осуществляющих деятельность на данном рынке, о предоставлении услуг/ размещение в открытом доступе в сети Интернет административных регламентов предоставления муниципальных услуг по выдаче градостроительного плана земельного участка, разрешения на строительство и разрешения на ввод объекта в эксплуатацию</w:t>
            </w:r>
          </w:p>
        </w:tc>
        <w:tc>
          <w:tcPr>
            <w:tcW w:w="2689" w:type="dxa"/>
          </w:tcPr>
          <w:p w:rsidR="00A66719" w:rsidRPr="00630AB6" w:rsidRDefault="00A66719" w:rsidP="00571BF9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на сайте Адми</w:t>
            </w:r>
            <w:r w:rsidR="00C5519A">
              <w:rPr>
                <w:rFonts w:ascii="Times New Roman" w:hAnsi="Times New Roman" w:cs="Times New Roman"/>
                <w:sz w:val="24"/>
                <w:szCs w:val="24"/>
              </w:rPr>
              <w:t>нистрации муни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5519A">
              <w:rPr>
                <w:rFonts w:ascii="Times New Roman" w:hAnsi="Times New Roman" w:cs="Times New Roman"/>
                <w:sz w:val="24"/>
                <w:szCs w:val="24"/>
              </w:rPr>
              <w:t xml:space="preserve">ципального района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Похвистневский в сети Интернет Администра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тивных регламентов предоставления муниципальных услуг по выдаче градостроительного плана земельного участка, разрешения на строительство и разре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шения на ввод объекта в эксплуатацию</w:t>
            </w:r>
          </w:p>
        </w:tc>
        <w:tc>
          <w:tcPr>
            <w:tcW w:w="3503" w:type="dxa"/>
          </w:tcPr>
          <w:p w:rsidR="00A66719" w:rsidRDefault="00A66719" w:rsidP="00285F8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Pr="00CC54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тдел архитектуры и градостроительства МКУ «Управление капитального строительства, архитектуры и градостроительства, жилищно-коммунального хозяйства» муниципального района Похвистневский Самарской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</w:p>
          <w:p w:rsidR="00A66719" w:rsidRPr="00CC54F6" w:rsidRDefault="00A66719" w:rsidP="0028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сельских поселений района (по согласованию)</w:t>
            </w:r>
          </w:p>
        </w:tc>
      </w:tr>
      <w:tr w:rsidR="007951A0" w:rsidTr="002D2F9F">
        <w:tc>
          <w:tcPr>
            <w:tcW w:w="736" w:type="dxa"/>
          </w:tcPr>
          <w:p w:rsidR="007951A0" w:rsidRDefault="007951A0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14965" w:type="dxa"/>
            <w:gridSpan w:val="5"/>
          </w:tcPr>
          <w:p w:rsidR="007951A0" w:rsidRDefault="007951A0" w:rsidP="00285F8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</w:tr>
      <w:tr w:rsidR="00AC0BDF" w:rsidTr="002D2F9F">
        <w:tc>
          <w:tcPr>
            <w:tcW w:w="736" w:type="dxa"/>
          </w:tcPr>
          <w:p w:rsidR="00AC0BDF" w:rsidRDefault="00AC0BDF" w:rsidP="00AC0B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1.4.1</w:t>
            </w:r>
          </w:p>
        </w:tc>
        <w:tc>
          <w:tcPr>
            <w:tcW w:w="3902" w:type="dxa"/>
          </w:tcPr>
          <w:p w:rsidR="00AC0BDF" w:rsidRDefault="00AC0BDF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открытых конкурсов по отбору управляющих организаций для управления многоквартирными домами в соответствии с порядком, утвержденном постановлением Правительства Российской Федерации от 06.02.2006 №75 (далее  соответственно – открытый конкурс, Правила проведения открытого конкурса) </w:t>
            </w:r>
          </w:p>
        </w:tc>
        <w:tc>
          <w:tcPr>
            <w:tcW w:w="1546" w:type="dxa"/>
          </w:tcPr>
          <w:p w:rsidR="00AC0BDF" w:rsidRDefault="00AC0BDF" w:rsidP="00AC0B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325" w:type="dxa"/>
          </w:tcPr>
          <w:p w:rsidR="00AC0BDF" w:rsidRDefault="00AC0BDF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управляющих организаций, осуществляющих свою деятельность на  рынке/сводный отчет о результатах проведенных органами местного самоуправления открытых конкурсов</w:t>
            </w:r>
          </w:p>
        </w:tc>
        <w:tc>
          <w:tcPr>
            <w:tcW w:w="2689" w:type="dxa"/>
          </w:tcPr>
          <w:p w:rsidR="00AC0BDF" w:rsidRDefault="00AC0BDF" w:rsidP="00AC0BDF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организаций частной формы собственности в сфере выполнения работ по содержанию и текущему ремонту общего имущества собственников помеще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ний в многоквартирном доме, процентов</w:t>
            </w:r>
          </w:p>
        </w:tc>
        <w:tc>
          <w:tcPr>
            <w:tcW w:w="3503" w:type="dxa"/>
          </w:tcPr>
          <w:p w:rsidR="00AC0BDF" w:rsidRPr="00630AB6" w:rsidRDefault="00AC0BDF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ЖКХ 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МКУ «Управление кап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итального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строительства, архитектуры и градостроительства, жилищно-коммунального хозяйства» муниципального района Похвистневский Самарской области</w:t>
            </w:r>
          </w:p>
        </w:tc>
      </w:tr>
      <w:tr w:rsidR="002E1AF4" w:rsidTr="002D2F9F">
        <w:tc>
          <w:tcPr>
            <w:tcW w:w="736" w:type="dxa"/>
          </w:tcPr>
          <w:p w:rsidR="002E1AF4" w:rsidRDefault="002E1AF4" w:rsidP="002E1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1.4.2</w:t>
            </w:r>
          </w:p>
        </w:tc>
        <w:tc>
          <w:tcPr>
            <w:tcW w:w="3902" w:type="dxa"/>
          </w:tcPr>
          <w:p w:rsidR="002E1AF4" w:rsidRDefault="002E1AF4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нарушений антимонопольного законодатель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ства при проведении открытых конкурсов, предусмотренных Жилищным кодексом Российской Федерации и Правилами проведения открытого конкурса</w:t>
            </w:r>
          </w:p>
        </w:tc>
        <w:tc>
          <w:tcPr>
            <w:tcW w:w="1546" w:type="dxa"/>
          </w:tcPr>
          <w:p w:rsidR="002E1AF4" w:rsidRDefault="002E1AF4" w:rsidP="002E1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325" w:type="dxa"/>
          </w:tcPr>
          <w:p w:rsidR="002E1AF4" w:rsidRDefault="002E1AF4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для хозяйствующих субъектов всех форм собственности равных условий деятельности на товарном рынке</w:t>
            </w:r>
          </w:p>
        </w:tc>
        <w:tc>
          <w:tcPr>
            <w:tcW w:w="2689" w:type="dxa"/>
          </w:tcPr>
          <w:p w:rsidR="002E1AF4" w:rsidRDefault="002E1AF4" w:rsidP="002E1AF4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2E1AF4" w:rsidRPr="00630AB6" w:rsidRDefault="002E1AF4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ЖКХ 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МКУ «Управление кап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итального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строительства, архитектуры и градостроительства, жилищно-коммунального хозяйства» муниципального района Похвистневский Самарской области</w:t>
            </w:r>
          </w:p>
        </w:tc>
      </w:tr>
      <w:tr w:rsidR="000F07D6" w:rsidTr="002D2F9F">
        <w:tc>
          <w:tcPr>
            <w:tcW w:w="736" w:type="dxa"/>
          </w:tcPr>
          <w:p w:rsid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1.4.3</w:t>
            </w:r>
          </w:p>
        </w:tc>
        <w:tc>
          <w:tcPr>
            <w:tcW w:w="3902" w:type="dxa"/>
          </w:tcPr>
          <w:p w:rsidR="000F07D6" w:rsidRDefault="000F07D6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Недопущение необоснованного укрупнения лотов при организации и проведении открытых конкурсов, предусмотренных Жилищным кодексом Российской Федерации и Правилами проведения открытого конкурса</w:t>
            </w:r>
          </w:p>
        </w:tc>
        <w:tc>
          <w:tcPr>
            <w:tcW w:w="1546" w:type="dxa"/>
          </w:tcPr>
          <w:p w:rsid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325" w:type="dxa"/>
          </w:tcPr>
          <w:p w:rsidR="000F07D6" w:rsidRDefault="000F07D6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управляющих организаций, осуществляющих свою деятельность на  рынке/сводный отчет о результатах проведенных органами местного самоуправления открытых конкурсов</w:t>
            </w:r>
          </w:p>
        </w:tc>
        <w:tc>
          <w:tcPr>
            <w:tcW w:w="2689" w:type="dxa"/>
          </w:tcPr>
          <w:p w:rsidR="000F07D6" w:rsidRDefault="000F07D6" w:rsidP="000F07D6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ЖКХ 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МКУ «Управление кап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итального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строительства, архитектуры и градостроитель</w:t>
            </w:r>
            <w:r w:rsidR="00D26E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ства, жилищно-коммунального хозяйства» муниципального района Похвистневский Самарской области</w:t>
            </w:r>
          </w:p>
        </w:tc>
      </w:tr>
      <w:tr w:rsidR="000F07D6" w:rsidTr="002D2F9F">
        <w:tc>
          <w:tcPr>
            <w:tcW w:w="736" w:type="dxa"/>
          </w:tcPr>
          <w:p w:rsid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14965" w:type="dxa"/>
            <w:gridSpan w:val="5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Рынок оказания услуг по ремонту автотранспортных средств</w:t>
            </w:r>
          </w:p>
        </w:tc>
      </w:tr>
      <w:tr w:rsidR="000F07D6" w:rsidTr="002D2F9F">
        <w:tc>
          <w:tcPr>
            <w:tcW w:w="736" w:type="dxa"/>
          </w:tcPr>
          <w:p w:rsid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1.5.1</w:t>
            </w:r>
          </w:p>
        </w:tc>
        <w:tc>
          <w:tcPr>
            <w:tcW w:w="3902" w:type="dxa"/>
          </w:tcPr>
          <w:p w:rsidR="000F07D6" w:rsidRPr="000F07D6" w:rsidRDefault="000F07D6" w:rsidP="000F07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Осуществление сбора и обобщения информации об организациях, осу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ществляющих ремонт ав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тотранспортных средств на территории муници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пальных образований Самарской области</w:t>
            </w:r>
          </w:p>
        </w:tc>
        <w:tc>
          <w:tcPr>
            <w:tcW w:w="1546" w:type="dxa"/>
          </w:tcPr>
          <w:p w:rsidR="000F07D6" w:rsidRPr="000F07D6" w:rsidRDefault="000F07D6" w:rsidP="000F07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3325" w:type="dxa"/>
          </w:tcPr>
          <w:p w:rsidR="000F07D6" w:rsidRPr="000F07D6" w:rsidRDefault="000F07D6" w:rsidP="000F07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Наличие актуальных сведений о занимае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мой муниципаль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ными предприятиями и учреждениями доле на рынке для разработки мероприятий по ее снижению / ежегодный отчет о состоянии и развитии конкуренции на рынке</w:t>
            </w:r>
          </w:p>
        </w:tc>
        <w:tc>
          <w:tcPr>
            <w:tcW w:w="2689" w:type="dxa"/>
          </w:tcPr>
          <w:p w:rsidR="000F07D6" w:rsidRPr="000F07D6" w:rsidRDefault="000F07D6" w:rsidP="000F07D6">
            <w:pPr>
              <w:widowControl w:val="0"/>
              <w:autoSpaceDE w:val="0"/>
              <w:autoSpaceDN w:val="0"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Доля организаций частной формы собственности в сфере оказания услуг по ремонту автотранспортных средств, процентов</w:t>
            </w:r>
          </w:p>
        </w:tc>
        <w:tc>
          <w:tcPr>
            <w:tcW w:w="3503" w:type="dxa"/>
          </w:tcPr>
          <w:p w:rsidR="00D26ED0" w:rsidRDefault="00D26ED0" w:rsidP="00D26E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экономики и реформ</w:t>
            </w:r>
          </w:p>
          <w:p w:rsidR="000F07D6" w:rsidRP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0F07D6" w:rsidTr="002D2F9F">
        <w:tc>
          <w:tcPr>
            <w:tcW w:w="736" w:type="dxa"/>
          </w:tcPr>
          <w:p w:rsid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14965" w:type="dxa"/>
            <w:gridSpan w:val="5"/>
          </w:tcPr>
          <w:p w:rsidR="000F07D6" w:rsidRP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Рынок теплоснабжения (производство тепловой энергии)</w:t>
            </w:r>
          </w:p>
        </w:tc>
      </w:tr>
      <w:tr w:rsidR="000F07D6" w:rsidTr="002D2F9F">
        <w:tc>
          <w:tcPr>
            <w:tcW w:w="736" w:type="dxa"/>
          </w:tcPr>
          <w:p w:rsid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1.6.1</w:t>
            </w:r>
          </w:p>
        </w:tc>
        <w:tc>
          <w:tcPr>
            <w:tcW w:w="3902" w:type="dxa"/>
          </w:tcPr>
          <w:p w:rsidR="000F07D6" w:rsidRPr="000F07D6" w:rsidRDefault="000F07D6" w:rsidP="000F07D6">
            <w:pPr>
              <w:widowControl w:val="0"/>
              <w:autoSpaceDE w:val="0"/>
              <w:autoSpaceDN w:val="0"/>
              <w:ind w:right="-21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Актуализация схем тепло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снабжения муниципальных образований в соответствии с требованиями законода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тельства, программ ком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плексного развития систем коммунальной инфраструк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туры муниципальных обра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зований</w:t>
            </w:r>
          </w:p>
        </w:tc>
        <w:tc>
          <w:tcPr>
            <w:tcW w:w="1546" w:type="dxa"/>
          </w:tcPr>
          <w:p w:rsidR="000F07D6" w:rsidRPr="000F07D6" w:rsidRDefault="000F07D6" w:rsidP="000F07D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Ежегодно по мере необхо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димости</w:t>
            </w:r>
          </w:p>
        </w:tc>
        <w:tc>
          <w:tcPr>
            <w:tcW w:w="3325" w:type="dxa"/>
          </w:tcPr>
          <w:p w:rsidR="000F07D6" w:rsidRPr="000F07D6" w:rsidRDefault="000F07D6" w:rsidP="000F07D6">
            <w:pPr>
              <w:widowControl w:val="0"/>
              <w:autoSpaceDE w:val="0"/>
              <w:autoSpaceDN w:val="0"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Поддержание в ак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туальном состоянии программ ком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плексного развития систем коммуналь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инфраструк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туры и схем тепло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снабжения муници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пальных образова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ний</w:t>
            </w:r>
          </w:p>
        </w:tc>
        <w:tc>
          <w:tcPr>
            <w:tcW w:w="2689" w:type="dxa"/>
          </w:tcPr>
          <w:p w:rsidR="000F07D6" w:rsidRPr="000F07D6" w:rsidRDefault="000F07D6" w:rsidP="000F07D6">
            <w:pPr>
              <w:widowControl w:val="0"/>
              <w:autoSpaceDE w:val="0"/>
              <w:autoSpaceDN w:val="0"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Доля организаций частной формы собственности в сфере теплоснаб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жения (произ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водство тепловой энергии), процентов</w:t>
            </w:r>
          </w:p>
        </w:tc>
        <w:tc>
          <w:tcPr>
            <w:tcW w:w="3503" w:type="dxa"/>
          </w:tcPr>
          <w:p w:rsidR="000F07D6" w:rsidRPr="000F07D6" w:rsidRDefault="00D26ED0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ЖКХ 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МКУ «Управление кап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итального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строительства, архитектуры и градостроитель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ства, жилищно-коммунального хозяйства» муниципального района Похвистневский Самарской области</w:t>
            </w:r>
          </w:p>
        </w:tc>
      </w:tr>
      <w:tr w:rsidR="000F07D6" w:rsidTr="00A64F57">
        <w:tc>
          <w:tcPr>
            <w:tcW w:w="15701" w:type="dxa"/>
            <w:gridSpan w:val="6"/>
          </w:tcPr>
          <w:p w:rsidR="000F07D6" w:rsidRPr="00656D5F" w:rsidRDefault="000F07D6" w:rsidP="000F07D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6D5F">
              <w:rPr>
                <w:rFonts w:ascii="Times New Roman" w:hAnsi="Times New Roman" w:cs="Times New Roman"/>
                <w:b/>
                <w:sz w:val="24"/>
                <w:szCs w:val="24"/>
              </w:rPr>
              <w:t>2. Перечень системных мероприятий по содействию развитию конкуренции в муниципальном районе Похвистневский Самарской области</w:t>
            </w:r>
          </w:p>
        </w:tc>
      </w:tr>
      <w:tr w:rsidR="000F07D6" w:rsidTr="002D2F9F">
        <w:tc>
          <w:tcPr>
            <w:tcW w:w="736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4965" w:type="dxa"/>
            <w:gridSpan w:val="5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Устранение избыточного государственного и муниципального регулирования, а также снижение административных барьеров</w:t>
            </w:r>
          </w:p>
        </w:tc>
      </w:tr>
      <w:tr w:rsidR="000F07D6" w:rsidTr="002D2F9F">
        <w:tc>
          <w:tcPr>
            <w:tcW w:w="736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902" w:type="dxa"/>
          </w:tcPr>
          <w:p w:rsidR="000F07D6" w:rsidRPr="00630AB6" w:rsidRDefault="000F07D6" w:rsidP="000F07D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мониторинга состояния товарных рынков с целью определения административных барьеров, экономических ограничений, иных факторов,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ограничивающих конкуренцию, и их устранения</w:t>
            </w:r>
          </w:p>
        </w:tc>
        <w:tc>
          <w:tcPr>
            <w:tcW w:w="1546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3325" w:type="dxa"/>
          </w:tcPr>
          <w:p w:rsidR="000F07D6" w:rsidRPr="00630AB6" w:rsidRDefault="000F07D6" w:rsidP="000F07D6">
            <w:pPr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в общем доступе: на сайте Администрации района в сети Интернет, СМИ телефонов «горячей линии» для предотвращения возник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новения факторов, ограничи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вающих конкуренцию</w:t>
            </w:r>
          </w:p>
        </w:tc>
        <w:tc>
          <w:tcPr>
            <w:tcW w:w="2689" w:type="dxa"/>
          </w:tcPr>
          <w:p w:rsidR="000F07D6" w:rsidRPr="00630AB6" w:rsidRDefault="00052E75" w:rsidP="00052E75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Наличие на сайте Администрации района телефонов «горячей линии» </w:t>
            </w:r>
          </w:p>
        </w:tc>
        <w:tc>
          <w:tcPr>
            <w:tcW w:w="3503" w:type="dxa"/>
          </w:tcPr>
          <w:p w:rsid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экономики и реформ</w:t>
            </w:r>
          </w:p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07D6" w:rsidTr="002D2F9F">
        <w:tc>
          <w:tcPr>
            <w:tcW w:w="736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3902" w:type="dxa"/>
          </w:tcPr>
          <w:p w:rsidR="000F07D6" w:rsidRPr="00630AB6" w:rsidRDefault="000F07D6" w:rsidP="00D26ED0">
            <w:pPr>
              <w:ind w:right="-6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проведения независимой оценки проектов нормативных правовых актов гражданами и/или организациями на предмет их влияния на развитие конкуренции посредством их размещения в сети Интернет</w:t>
            </w:r>
          </w:p>
        </w:tc>
        <w:tc>
          <w:tcPr>
            <w:tcW w:w="1546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325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9" w:type="dxa"/>
          </w:tcPr>
          <w:p w:rsidR="000F07D6" w:rsidRPr="00630AB6" w:rsidRDefault="000F07D6" w:rsidP="000F07D6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на сайте Администрации района раздела по оценке проектов нормативных правовых актов</w:t>
            </w:r>
          </w:p>
        </w:tc>
        <w:tc>
          <w:tcPr>
            <w:tcW w:w="3503" w:type="dxa"/>
          </w:tcPr>
          <w:p w:rsid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экономики и реформ, </w:t>
            </w:r>
          </w:p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Организационный отдел, Отдел </w:t>
            </w:r>
            <w:r w:rsidRPr="00630AB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 вопросам информатизации, связи и обслуживанию оргтехники</w:t>
            </w:r>
          </w:p>
        </w:tc>
      </w:tr>
      <w:tr w:rsidR="000F07D6" w:rsidTr="002D2F9F">
        <w:tc>
          <w:tcPr>
            <w:tcW w:w="736" w:type="dxa"/>
          </w:tcPr>
          <w:p w:rsid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902" w:type="dxa"/>
          </w:tcPr>
          <w:p w:rsidR="000F07D6" w:rsidRPr="00630AB6" w:rsidRDefault="000F07D6" w:rsidP="00D26ED0">
            <w:pPr>
              <w:ind w:right="-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формирования сети регулярны муниципальных маршрутов, размещенных в общем доступе</w:t>
            </w:r>
          </w:p>
        </w:tc>
        <w:tc>
          <w:tcPr>
            <w:tcW w:w="1546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3325" w:type="dxa"/>
          </w:tcPr>
          <w:p w:rsidR="000F07D6" w:rsidRPr="00630AB6" w:rsidRDefault="000F07D6" w:rsidP="000F07D6">
            <w:pPr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Допуск перевозчиков на муниципальные маршруты регулярных перевозок по регулируемым тарифам / отчет о результатах проведенных открытых конкурсов в отчетном году</w:t>
            </w:r>
          </w:p>
        </w:tc>
        <w:tc>
          <w:tcPr>
            <w:tcW w:w="2689" w:type="dxa"/>
          </w:tcPr>
          <w:p w:rsidR="000F07D6" w:rsidRPr="00630AB6" w:rsidRDefault="000F07D6" w:rsidP="00052E75">
            <w:pPr>
              <w:ind w:right="3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услуг (работ) по перевозке пассажиров автомобильным тран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спортом по муници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пальным маршрутам регулярных перевозок, оказанных организа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циями частной формы собственности, 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503" w:type="dxa"/>
          </w:tcPr>
          <w:p w:rsid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по муниципальным закупкам,</w:t>
            </w:r>
          </w:p>
          <w:p w:rsid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AB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МКУ «Централизованная бухгалтерия»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экономики и реформ</w:t>
            </w:r>
          </w:p>
        </w:tc>
      </w:tr>
      <w:tr w:rsidR="000F07D6" w:rsidTr="002D2F9F">
        <w:tc>
          <w:tcPr>
            <w:tcW w:w="736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4965" w:type="dxa"/>
            <w:gridSpan w:val="5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эффективности управления и распоряжения муниципальным недвижимым имуществом </w:t>
            </w:r>
          </w:p>
        </w:tc>
      </w:tr>
      <w:tr w:rsidR="000F07D6" w:rsidTr="002D2F9F">
        <w:tc>
          <w:tcPr>
            <w:tcW w:w="736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2.2.1</w:t>
            </w:r>
          </w:p>
        </w:tc>
        <w:tc>
          <w:tcPr>
            <w:tcW w:w="3902" w:type="dxa"/>
          </w:tcPr>
          <w:p w:rsidR="000F07D6" w:rsidRPr="00630AB6" w:rsidRDefault="000F07D6" w:rsidP="000F07D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Актуализация информации об объектах недвижимого имущества, находящихся в муниципальной собственности, включая сведения о наименованиях объектов, их место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нахождении, характеристиках и целевом назначении, существующих ограничениях их использования и обременениях правами третьих лиц, и размещение данной информации на сайтах района и поселений</w:t>
            </w:r>
          </w:p>
        </w:tc>
        <w:tc>
          <w:tcPr>
            <w:tcW w:w="1546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Регулярно по мере поступления информации</w:t>
            </w:r>
          </w:p>
        </w:tc>
        <w:tc>
          <w:tcPr>
            <w:tcW w:w="3325" w:type="dxa"/>
          </w:tcPr>
          <w:p w:rsidR="000F07D6" w:rsidRPr="00630AB6" w:rsidRDefault="000F07D6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об объектах недвижимого имущества, находящихся в муниципальной собственности, на сайтах муниципального района и сельских поселений</w:t>
            </w:r>
          </w:p>
        </w:tc>
        <w:tc>
          <w:tcPr>
            <w:tcW w:w="2689" w:type="dxa"/>
          </w:tcPr>
          <w:p w:rsidR="000F07D6" w:rsidRPr="00630AB6" w:rsidRDefault="000F07D6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на сайте реестров муниципального имущества</w:t>
            </w:r>
          </w:p>
        </w:tc>
        <w:tc>
          <w:tcPr>
            <w:tcW w:w="3503" w:type="dxa"/>
          </w:tcPr>
          <w:p w:rsid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управлению муниципальным имуществом, </w:t>
            </w:r>
          </w:p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сельских поселений района (по согласованию)</w:t>
            </w:r>
          </w:p>
        </w:tc>
      </w:tr>
      <w:tr w:rsidR="000F07D6" w:rsidTr="002D2F9F">
        <w:tc>
          <w:tcPr>
            <w:tcW w:w="736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2.2.2</w:t>
            </w:r>
          </w:p>
        </w:tc>
        <w:tc>
          <w:tcPr>
            <w:tcW w:w="3902" w:type="dxa"/>
          </w:tcPr>
          <w:p w:rsidR="000F07D6" w:rsidRPr="00630AB6" w:rsidRDefault="000F07D6" w:rsidP="000F07D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инвентаризации объектов недвижимого имущества, находящихся в муниципальной собственности, с целью выявления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используемых по назначению объектов недвижимого имущества и внесения предложений о дальнейшем использовании объектов недвижимого имущества и внесения предложений о дальнейшем использовании объектов недвижимого имущества</w:t>
            </w:r>
          </w:p>
        </w:tc>
        <w:tc>
          <w:tcPr>
            <w:tcW w:w="1546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3325" w:type="dxa"/>
          </w:tcPr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9" w:type="dxa"/>
          </w:tcPr>
          <w:p w:rsidR="000F07D6" w:rsidRPr="00630AB6" w:rsidRDefault="000F07D6" w:rsidP="000F07D6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Соотношение коли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чества объектов недви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жимого имущества, находящихся в муници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пальной собственности, в отношении которых проведена инвентари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зация, к общему количеству объектов недвижимого имущес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тва, находящегося в муниципальной собственности</w:t>
            </w:r>
          </w:p>
        </w:tc>
        <w:tc>
          <w:tcPr>
            <w:tcW w:w="3503" w:type="dxa"/>
          </w:tcPr>
          <w:p w:rsidR="000F07D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Комитет по управлению муниципальным имуществом, </w:t>
            </w:r>
          </w:p>
          <w:p w:rsidR="000F07D6" w:rsidRPr="00630AB6" w:rsidRDefault="000F07D6" w:rsidP="000F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сельских поселений района (по согласованию)</w:t>
            </w:r>
          </w:p>
        </w:tc>
      </w:tr>
      <w:tr w:rsidR="002D2F9F" w:rsidTr="002D2F9F">
        <w:tc>
          <w:tcPr>
            <w:tcW w:w="736" w:type="dxa"/>
          </w:tcPr>
          <w:p w:rsidR="002D2F9F" w:rsidRPr="002F2EDC" w:rsidRDefault="002D2F9F" w:rsidP="002D2F9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2.2.3</w:t>
            </w:r>
          </w:p>
        </w:tc>
        <w:tc>
          <w:tcPr>
            <w:tcW w:w="3902" w:type="dxa"/>
          </w:tcPr>
          <w:p w:rsidR="002D2F9F" w:rsidRPr="000F07D6" w:rsidRDefault="002D2F9F" w:rsidP="002D2F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Определение состава муни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ципального имущества, не соответствующего требова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ниям отнесения к категории имущества, предназначен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для реализации функ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ций и полномочий органов местного самоуправления, с реализацией в указанных це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лях следующих меропри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я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тий:</w:t>
            </w:r>
          </w:p>
          <w:p w:rsidR="002D2F9F" w:rsidRPr="000F07D6" w:rsidRDefault="002D2F9F" w:rsidP="002D2F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составление планов-графи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ков полной инвентаризации муниципального имуще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ства, в том числе закреп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ленного за предприятиями, учреждени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ями;</w:t>
            </w:r>
          </w:p>
          <w:p w:rsidR="002D2F9F" w:rsidRPr="000F07D6" w:rsidRDefault="002D2F9F" w:rsidP="002D2F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проведение инвентаризации муниципального имуще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ства, определение муници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имущества, не со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ответ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ствующего требова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ниям от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несения к категории имуще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ства, предназначен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для реализации функ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ций и пол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номочий органов местного самоуправления;</w:t>
            </w:r>
          </w:p>
          <w:p w:rsidR="002D2F9F" w:rsidRPr="000F07D6" w:rsidRDefault="002D2F9F" w:rsidP="002D2F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включение указанного иму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щества в программу прива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тизации, утверждение плана по 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перепрофилиро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ванию имущества</w:t>
            </w:r>
          </w:p>
        </w:tc>
        <w:tc>
          <w:tcPr>
            <w:tcW w:w="1546" w:type="dxa"/>
          </w:tcPr>
          <w:p w:rsidR="002D2F9F" w:rsidRPr="000F07D6" w:rsidRDefault="002D2F9F" w:rsidP="002D2F9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 января </w:t>
            </w:r>
          </w:p>
          <w:p w:rsidR="002D2F9F" w:rsidRPr="000F07D6" w:rsidRDefault="002D2F9F" w:rsidP="002D2F9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2024 года</w:t>
            </w:r>
          </w:p>
        </w:tc>
        <w:tc>
          <w:tcPr>
            <w:tcW w:w="3325" w:type="dxa"/>
          </w:tcPr>
          <w:p w:rsidR="002D2F9F" w:rsidRPr="000F07D6" w:rsidRDefault="002D2F9F" w:rsidP="002D2F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07D6">
              <w:rPr>
                <w:rFonts w:ascii="Times New Roman" w:hAnsi="Times New Roman" w:cs="Times New Roman"/>
                <w:sz w:val="24"/>
                <w:szCs w:val="24"/>
              </w:rPr>
              <w:t>Формирование перечня муниципаль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иму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щества, не соответ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ствую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щего требова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ниям отнесения к кате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гории имущества, предназначенного для реализации функций и полномо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чий органов местного самоуправле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ния; подготовка плана приватизации, утвер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ждение перечня иму</w:t>
            </w:r>
            <w:r w:rsidRPr="000F07D6">
              <w:rPr>
                <w:rFonts w:ascii="Times New Roman" w:hAnsi="Times New Roman" w:cs="Times New Roman"/>
                <w:sz w:val="24"/>
                <w:szCs w:val="24"/>
              </w:rPr>
              <w:softHyphen/>
              <w:t>щества</w:t>
            </w:r>
          </w:p>
        </w:tc>
        <w:tc>
          <w:tcPr>
            <w:tcW w:w="2689" w:type="dxa"/>
          </w:tcPr>
          <w:p w:rsidR="002D2F9F" w:rsidRPr="000F07D6" w:rsidRDefault="002D2F9F" w:rsidP="002D2F9F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2D2F9F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управлению муниципальным имуществом, </w:t>
            </w:r>
          </w:p>
          <w:p w:rsidR="002D2F9F" w:rsidRPr="00630AB6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сельских поселений района (по согласованию)</w:t>
            </w:r>
          </w:p>
        </w:tc>
      </w:tr>
      <w:tr w:rsidR="002D2F9F" w:rsidTr="002D2F9F">
        <w:tc>
          <w:tcPr>
            <w:tcW w:w="736" w:type="dxa"/>
          </w:tcPr>
          <w:p w:rsidR="002D2F9F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2.2.4</w:t>
            </w:r>
          </w:p>
        </w:tc>
        <w:tc>
          <w:tcPr>
            <w:tcW w:w="3902" w:type="dxa"/>
          </w:tcPr>
          <w:p w:rsidR="002D2F9F" w:rsidRPr="002D2F9F" w:rsidRDefault="002D2F9F" w:rsidP="002D2F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F9F">
              <w:rPr>
                <w:rFonts w:ascii="Times New Roman" w:hAnsi="Times New Roman" w:cs="Times New Roman"/>
                <w:sz w:val="24"/>
                <w:szCs w:val="24"/>
              </w:rPr>
              <w:t>Приватизация либо перепро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филирование (изменение це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левого назначения имуще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ства) муниципального иму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щества, не соответствующего требованиям отнесения к ка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тегории имущества, предна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значенного для реализации функций и полномочий ор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ганов местного самоуправ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ления; организация и прове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дение публичных торгов по реализации указанного иму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щества</w:t>
            </w:r>
          </w:p>
        </w:tc>
        <w:tc>
          <w:tcPr>
            <w:tcW w:w="1546" w:type="dxa"/>
          </w:tcPr>
          <w:p w:rsidR="002D2F9F" w:rsidRPr="002D2F9F" w:rsidRDefault="002D2F9F" w:rsidP="002D2F9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F9F">
              <w:rPr>
                <w:rFonts w:ascii="Times New Roman" w:hAnsi="Times New Roman" w:cs="Times New Roman"/>
                <w:sz w:val="24"/>
                <w:szCs w:val="24"/>
              </w:rPr>
              <w:t xml:space="preserve">31 декабря </w:t>
            </w:r>
          </w:p>
          <w:p w:rsidR="002D2F9F" w:rsidRPr="002D2F9F" w:rsidRDefault="002D2F9F" w:rsidP="002D2F9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F9F">
              <w:rPr>
                <w:rFonts w:ascii="Times New Roman" w:hAnsi="Times New Roman" w:cs="Times New Roman"/>
                <w:sz w:val="24"/>
                <w:szCs w:val="24"/>
              </w:rPr>
              <w:t>2025 года</w:t>
            </w:r>
          </w:p>
        </w:tc>
        <w:tc>
          <w:tcPr>
            <w:tcW w:w="3325" w:type="dxa"/>
          </w:tcPr>
          <w:p w:rsidR="002D2F9F" w:rsidRPr="002D2F9F" w:rsidRDefault="002D2F9F" w:rsidP="002D2F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F9F">
              <w:rPr>
                <w:rFonts w:ascii="Times New Roman" w:hAnsi="Times New Roman" w:cs="Times New Roman"/>
                <w:sz w:val="24"/>
                <w:szCs w:val="24"/>
              </w:rPr>
              <w:t>Обеспечение приватизации либо пе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репрофилирования (изменения целе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вого назначения) муниципального имущества, не соответствующего </w:t>
            </w:r>
            <w:r w:rsidRPr="002D2F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требованиям отнесения к категории имущества, предназначенного для реализации функций и полномочий органов местного самоуправления; подготовка отчета об итогах испол</w:t>
            </w:r>
            <w:r w:rsidRPr="002D2F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нения программы приватизации в со</w:t>
            </w:r>
            <w:r w:rsidRPr="002D2F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ответствии с Правилами разработки прогнозных планов (программ) при</w:t>
            </w:r>
            <w:r w:rsidRPr="002D2F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ватизации государственного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t xml:space="preserve"> и муни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ципального имущества, утвержден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ными постановлением Правительства Российской Федерации от 26.12.2005 № 806; подготовка отчета 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t>о перепро</w:t>
            </w:r>
            <w:r w:rsidR="00052E75">
              <w:rPr>
                <w:rFonts w:ascii="Times New Roman" w:hAnsi="Times New Roman" w:cs="Times New Roman"/>
                <w:sz w:val="24"/>
                <w:szCs w:val="24"/>
              </w:rPr>
              <w:softHyphen/>
              <w:t>филировании имущества</w:t>
            </w:r>
          </w:p>
        </w:tc>
        <w:tc>
          <w:tcPr>
            <w:tcW w:w="2689" w:type="dxa"/>
          </w:tcPr>
          <w:p w:rsidR="002D2F9F" w:rsidRPr="002D2F9F" w:rsidRDefault="002D2F9F" w:rsidP="002D2F9F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2D2F9F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управлению муниципальным имуществом, </w:t>
            </w:r>
          </w:p>
          <w:p w:rsidR="002D2F9F" w:rsidRPr="00630AB6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сельских поселений района (по согласованию)</w:t>
            </w:r>
          </w:p>
        </w:tc>
      </w:tr>
      <w:tr w:rsidR="002D2F9F" w:rsidTr="002D2F9F">
        <w:tc>
          <w:tcPr>
            <w:tcW w:w="736" w:type="dxa"/>
          </w:tcPr>
          <w:p w:rsidR="002D2F9F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14965" w:type="dxa"/>
            <w:gridSpan w:val="5"/>
          </w:tcPr>
          <w:p w:rsidR="002D2F9F" w:rsidRPr="002D2F9F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F9F">
              <w:rPr>
                <w:rFonts w:ascii="Times New Roman" w:hAnsi="Times New Roman" w:cs="Times New Roman"/>
                <w:sz w:val="24"/>
                <w:szCs w:val="24"/>
              </w:rPr>
              <w:t>Реализация мер по содействию развитию конкуренции в сфере торговли</w:t>
            </w:r>
          </w:p>
        </w:tc>
      </w:tr>
      <w:tr w:rsidR="002D2F9F" w:rsidTr="002D2F9F">
        <w:tc>
          <w:tcPr>
            <w:tcW w:w="736" w:type="dxa"/>
          </w:tcPr>
          <w:p w:rsidR="002D2F9F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2.3.1</w:t>
            </w:r>
          </w:p>
        </w:tc>
        <w:tc>
          <w:tcPr>
            <w:tcW w:w="3902" w:type="dxa"/>
          </w:tcPr>
          <w:p w:rsidR="002D2F9F" w:rsidRPr="002D2F9F" w:rsidRDefault="002D2F9F" w:rsidP="002D2F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F9F">
              <w:rPr>
                <w:rFonts w:ascii="Times New Roman" w:hAnsi="Times New Roman" w:cs="Times New Roman"/>
                <w:sz w:val="24"/>
                <w:szCs w:val="24"/>
              </w:rPr>
              <w:t>Обеспечение доступности в сети Интернет на официаль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ных сайтах органов местного самоуправления в Самарской области, министерства про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мышленности и торговли Самарской области инфор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мации о 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схемах размещения нестационарных торговых объектов</w:t>
            </w:r>
          </w:p>
        </w:tc>
        <w:tc>
          <w:tcPr>
            <w:tcW w:w="1546" w:type="dxa"/>
          </w:tcPr>
          <w:p w:rsidR="002D2F9F" w:rsidRPr="002D2F9F" w:rsidRDefault="002D2F9F" w:rsidP="002D2F9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F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3325" w:type="dxa"/>
          </w:tcPr>
          <w:p w:rsidR="002D2F9F" w:rsidRPr="002D2F9F" w:rsidRDefault="002D2F9F" w:rsidP="002D2F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F9F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нестацио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>нарных и мобильных торговых объ</w:t>
            </w:r>
            <w:r w:rsidRPr="002D2F9F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ектов и торговых мест под них </w:t>
            </w:r>
          </w:p>
        </w:tc>
        <w:tc>
          <w:tcPr>
            <w:tcW w:w="2689" w:type="dxa"/>
          </w:tcPr>
          <w:p w:rsidR="002D2F9F" w:rsidRPr="002D2F9F" w:rsidRDefault="00093E2F" w:rsidP="00093E2F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на сайтах Администрации района и сельских поселений информации о схемах размещения НТО</w:t>
            </w:r>
          </w:p>
        </w:tc>
        <w:tc>
          <w:tcPr>
            <w:tcW w:w="3503" w:type="dxa"/>
          </w:tcPr>
          <w:p w:rsidR="002D2F9F" w:rsidRPr="002D2F9F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экономики и реформ, Организационный отдел, Отдел </w:t>
            </w:r>
            <w:r w:rsidRPr="00630AB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 вопросам информатизации, связи и обслуживанию оргтехники</w:t>
            </w:r>
          </w:p>
        </w:tc>
      </w:tr>
      <w:tr w:rsidR="002D2F9F" w:rsidTr="002D2F9F">
        <w:tc>
          <w:tcPr>
            <w:tcW w:w="736" w:type="dxa"/>
          </w:tcPr>
          <w:p w:rsidR="002D2F9F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2.4</w:t>
            </w:r>
          </w:p>
        </w:tc>
        <w:tc>
          <w:tcPr>
            <w:tcW w:w="14965" w:type="dxa"/>
            <w:gridSpan w:val="5"/>
          </w:tcPr>
          <w:p w:rsidR="002D2F9F" w:rsidRPr="002D2F9F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F9F">
              <w:rPr>
                <w:rFonts w:ascii="Times New Roman" w:hAnsi="Times New Roman" w:cs="Times New Roman"/>
                <w:sz w:val="24"/>
                <w:szCs w:val="24"/>
              </w:rPr>
              <w:t>Реализация мер по содействию развитию конкуренции в сфере ритуальных услуг</w:t>
            </w:r>
          </w:p>
        </w:tc>
      </w:tr>
      <w:tr w:rsidR="002D2F9F" w:rsidTr="002D2F9F">
        <w:tc>
          <w:tcPr>
            <w:tcW w:w="736" w:type="dxa"/>
          </w:tcPr>
          <w:p w:rsidR="002D2F9F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2.4.1</w:t>
            </w:r>
          </w:p>
        </w:tc>
        <w:tc>
          <w:tcPr>
            <w:tcW w:w="3902" w:type="dxa"/>
          </w:tcPr>
          <w:p w:rsidR="002D2F9F" w:rsidRPr="002D2F9F" w:rsidRDefault="002D2F9F" w:rsidP="002D2F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F9F">
              <w:rPr>
                <w:rFonts w:ascii="Times New Roman" w:hAnsi="Times New Roman" w:cs="Times New Roman"/>
                <w:sz w:val="24"/>
                <w:szCs w:val="24"/>
              </w:rPr>
              <w:t>Организация инвентаризации кладбищ и мест захоронений на них и создание по ее результатам реестров кладбищ и мест захоронений в Самарской области</w:t>
            </w:r>
          </w:p>
        </w:tc>
        <w:tc>
          <w:tcPr>
            <w:tcW w:w="1546" w:type="dxa"/>
          </w:tcPr>
          <w:p w:rsidR="002D2F9F" w:rsidRPr="002D2F9F" w:rsidRDefault="002D2F9F" w:rsidP="002D2F9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F9F">
              <w:rPr>
                <w:rFonts w:ascii="Times New Roman" w:hAnsi="Times New Roman" w:cs="Times New Roman"/>
                <w:sz w:val="24"/>
                <w:szCs w:val="24"/>
              </w:rPr>
              <w:t xml:space="preserve">31 декабря </w:t>
            </w:r>
          </w:p>
          <w:p w:rsidR="002D2F9F" w:rsidRPr="002D2F9F" w:rsidRDefault="002D2F9F" w:rsidP="002D2F9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F9F">
              <w:rPr>
                <w:rFonts w:ascii="Times New Roman" w:hAnsi="Times New Roman" w:cs="Times New Roman"/>
                <w:sz w:val="24"/>
                <w:szCs w:val="24"/>
              </w:rPr>
              <w:t>2025 года</w:t>
            </w:r>
          </w:p>
        </w:tc>
        <w:tc>
          <w:tcPr>
            <w:tcW w:w="3325" w:type="dxa"/>
          </w:tcPr>
          <w:p w:rsidR="002D2F9F" w:rsidRPr="002D2F9F" w:rsidRDefault="002D2F9F" w:rsidP="002D2F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F9F">
              <w:rPr>
                <w:rFonts w:ascii="Times New Roman" w:hAnsi="Times New Roman" w:cs="Times New Roman"/>
                <w:sz w:val="24"/>
                <w:szCs w:val="24"/>
              </w:rPr>
              <w:t>Повышение прозрачности процедур предоставления мест захоронений; создание реестров кладбищ и мест захоронений на них, в которые включены сведения о существующих кладбищах и местах захоронений на них</w:t>
            </w:r>
          </w:p>
        </w:tc>
        <w:tc>
          <w:tcPr>
            <w:tcW w:w="2689" w:type="dxa"/>
          </w:tcPr>
          <w:p w:rsidR="002D2F9F" w:rsidRPr="002D2F9F" w:rsidRDefault="002D2F9F" w:rsidP="002D2F9F">
            <w:pPr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2D2F9F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ЖКХ 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МКУ «Управление кап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итального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строительства, архитектуры и градостроитель</w:t>
            </w:r>
            <w:r w:rsidR="00052E7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ства, жилищно-коммунального хозяйства» муниципального района Похвистневский Самарской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</w:p>
          <w:p w:rsidR="002D2F9F" w:rsidRPr="002D2F9F" w:rsidRDefault="002D2F9F" w:rsidP="002D2F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сельских поселений района (по согласованию)</w:t>
            </w:r>
          </w:p>
        </w:tc>
      </w:tr>
    </w:tbl>
    <w:p w:rsidR="0073706E" w:rsidRDefault="0073706E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D2F9F" w:rsidRDefault="002D2F9F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D2F9F" w:rsidRDefault="002D2F9F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D67AE5" w:rsidRDefault="00D67AE5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D2F9F" w:rsidRDefault="002D2F9F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D2F9F" w:rsidRDefault="002D2F9F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D2F9F" w:rsidRDefault="002D2F9F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D2F9F" w:rsidRDefault="002D2F9F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D2F9F" w:rsidRDefault="002D2F9F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D2F9F" w:rsidRDefault="002D2F9F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D2F9F" w:rsidRDefault="002D2F9F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F17DB" w:rsidRDefault="002F17DB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F17DB" w:rsidRDefault="002F17DB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F17DB" w:rsidRDefault="002F17DB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F17DB" w:rsidRDefault="002F17DB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F17DB" w:rsidRDefault="002F17DB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F17DB" w:rsidRDefault="002F17DB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F17DB" w:rsidRDefault="002F17DB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F17DB" w:rsidRDefault="002F17DB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F17DB" w:rsidRDefault="002F17DB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F17DB" w:rsidRDefault="002F17DB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F17DB" w:rsidRDefault="002F17DB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D2F9F" w:rsidRDefault="002D2F9F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73706E" w:rsidRPr="00676EA5" w:rsidRDefault="0073706E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76EA5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73706E" w:rsidRPr="00676EA5" w:rsidRDefault="0073706E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76EA5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73706E" w:rsidRPr="00676EA5" w:rsidRDefault="0073706E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76EA5">
        <w:rPr>
          <w:rFonts w:ascii="Times New Roman" w:hAnsi="Times New Roman" w:cs="Times New Roman"/>
          <w:sz w:val="24"/>
          <w:szCs w:val="24"/>
        </w:rPr>
        <w:t xml:space="preserve">муниципального района Похвистневский </w:t>
      </w:r>
    </w:p>
    <w:p w:rsidR="0073706E" w:rsidRDefault="0073706E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76EA5">
        <w:rPr>
          <w:rFonts w:ascii="Times New Roman" w:hAnsi="Times New Roman" w:cs="Times New Roman"/>
          <w:sz w:val="24"/>
          <w:szCs w:val="24"/>
        </w:rPr>
        <w:t xml:space="preserve">от </w:t>
      </w:r>
      <w:r w:rsidR="002337C9">
        <w:rPr>
          <w:rFonts w:ascii="Times New Roman" w:hAnsi="Times New Roman" w:cs="Times New Roman"/>
          <w:sz w:val="24"/>
          <w:szCs w:val="24"/>
        </w:rPr>
        <w:t>06.09.2022</w:t>
      </w:r>
      <w:r w:rsidR="005E012B" w:rsidRPr="005E012B">
        <w:rPr>
          <w:rFonts w:ascii="Times New Roman" w:hAnsi="Times New Roman" w:cs="Times New Roman"/>
          <w:sz w:val="24"/>
          <w:szCs w:val="24"/>
        </w:rPr>
        <w:t xml:space="preserve">   №   </w:t>
      </w:r>
      <w:r w:rsidR="002337C9">
        <w:rPr>
          <w:rFonts w:ascii="Times New Roman" w:hAnsi="Times New Roman" w:cs="Times New Roman"/>
          <w:sz w:val="24"/>
          <w:szCs w:val="24"/>
        </w:rPr>
        <w:t>676</w:t>
      </w:r>
      <w:bookmarkStart w:id="0" w:name="_GoBack"/>
      <w:bookmarkEnd w:id="0"/>
    </w:p>
    <w:p w:rsidR="002F17DB" w:rsidRDefault="002F17DB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F17DB" w:rsidRPr="002F17DB" w:rsidRDefault="002F17DB" w:rsidP="002F17DB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2F17DB">
        <w:rPr>
          <w:rFonts w:ascii="Times New Roman" w:hAnsi="Times New Roman"/>
          <w:sz w:val="28"/>
          <w:szCs w:val="28"/>
        </w:rPr>
        <w:t xml:space="preserve">Ключевые показатели развития конкуренции </w:t>
      </w:r>
      <w:r>
        <w:rPr>
          <w:rFonts w:ascii="Times New Roman" w:hAnsi="Times New Roman"/>
          <w:sz w:val="28"/>
          <w:szCs w:val="28"/>
        </w:rPr>
        <w:t xml:space="preserve">в </w:t>
      </w:r>
      <w:r w:rsidRPr="002F17DB">
        <w:rPr>
          <w:rFonts w:ascii="Times New Roman" w:hAnsi="Times New Roman"/>
          <w:sz w:val="28"/>
          <w:szCs w:val="28"/>
        </w:rPr>
        <w:t>муниципальн</w:t>
      </w:r>
      <w:r>
        <w:rPr>
          <w:rFonts w:ascii="Times New Roman" w:hAnsi="Times New Roman"/>
          <w:sz w:val="28"/>
          <w:szCs w:val="28"/>
        </w:rPr>
        <w:t>ом</w:t>
      </w:r>
      <w:r w:rsidRPr="002F17DB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е</w:t>
      </w:r>
      <w:r w:rsidRPr="002F17DB">
        <w:rPr>
          <w:rFonts w:ascii="Times New Roman" w:hAnsi="Times New Roman"/>
          <w:sz w:val="28"/>
          <w:szCs w:val="28"/>
        </w:rPr>
        <w:t xml:space="preserve"> Похвистневский Самарской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145767" w:rsidRPr="00676EA5" w:rsidRDefault="00145767" w:rsidP="0073706E">
      <w:pPr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5701" w:type="dxa"/>
        <w:tblLayout w:type="fixed"/>
        <w:tblLook w:val="04A0" w:firstRow="1" w:lastRow="0" w:firstColumn="1" w:lastColumn="0" w:noHBand="0" w:noVBand="1"/>
      </w:tblPr>
      <w:tblGrid>
        <w:gridCol w:w="531"/>
        <w:gridCol w:w="5134"/>
        <w:gridCol w:w="1276"/>
        <w:gridCol w:w="1276"/>
        <w:gridCol w:w="992"/>
        <w:gridCol w:w="851"/>
        <w:gridCol w:w="708"/>
        <w:gridCol w:w="851"/>
        <w:gridCol w:w="4082"/>
      </w:tblGrid>
      <w:tr w:rsidR="00994A0F" w:rsidTr="001D7735">
        <w:tc>
          <w:tcPr>
            <w:tcW w:w="531" w:type="dxa"/>
            <w:vMerge w:val="restart"/>
          </w:tcPr>
          <w:p w:rsidR="00994A0F" w:rsidRPr="00574B74" w:rsidRDefault="00994A0F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B74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34" w:type="dxa"/>
            <w:vMerge w:val="restart"/>
          </w:tcPr>
          <w:p w:rsidR="00994A0F" w:rsidRPr="00574B74" w:rsidRDefault="00994A0F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B74">
              <w:rPr>
                <w:rFonts w:ascii="Times New Roman" w:hAnsi="Times New Roman" w:cs="Times New Roman"/>
                <w:sz w:val="24"/>
                <w:szCs w:val="24"/>
              </w:rPr>
              <w:t>Наименование ключевого показателя</w:t>
            </w:r>
          </w:p>
        </w:tc>
        <w:tc>
          <w:tcPr>
            <w:tcW w:w="1276" w:type="dxa"/>
            <w:vMerge w:val="restart"/>
          </w:tcPr>
          <w:p w:rsidR="00994A0F" w:rsidRPr="00574B74" w:rsidRDefault="00994A0F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B74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276" w:type="dxa"/>
            <w:vMerge w:val="restart"/>
          </w:tcPr>
          <w:p w:rsidR="00994A0F" w:rsidRDefault="00994A0F" w:rsidP="00994A0F">
            <w:pPr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</w:t>
            </w:r>
            <w:r w:rsidR="003171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ческое значение </w:t>
            </w:r>
          </w:p>
          <w:p w:rsidR="00994A0F" w:rsidRPr="00574B74" w:rsidRDefault="00994A0F" w:rsidP="00C006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006C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402" w:type="dxa"/>
            <w:gridSpan w:val="4"/>
          </w:tcPr>
          <w:p w:rsidR="00994A0F" w:rsidRDefault="00994A0F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ключевого показателя</w:t>
            </w:r>
          </w:p>
        </w:tc>
        <w:tc>
          <w:tcPr>
            <w:tcW w:w="4082" w:type="dxa"/>
            <w:vMerge w:val="restart"/>
          </w:tcPr>
          <w:p w:rsidR="00994A0F" w:rsidRDefault="00994A0F" w:rsidP="00145767">
            <w:pPr>
              <w:ind w:right="-3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за достижение ключевого показателя</w:t>
            </w:r>
          </w:p>
        </w:tc>
      </w:tr>
      <w:tr w:rsidR="00994A0F" w:rsidTr="001D7735">
        <w:tc>
          <w:tcPr>
            <w:tcW w:w="531" w:type="dxa"/>
            <w:vMerge/>
          </w:tcPr>
          <w:p w:rsidR="00994A0F" w:rsidRPr="00574B74" w:rsidRDefault="00994A0F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4" w:type="dxa"/>
            <w:vMerge/>
          </w:tcPr>
          <w:p w:rsidR="00994A0F" w:rsidRPr="00574B74" w:rsidRDefault="00994A0F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994A0F" w:rsidRPr="00574B74" w:rsidRDefault="00994A0F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994A0F" w:rsidRPr="00574B74" w:rsidRDefault="00994A0F" w:rsidP="00D104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</w:tcPr>
          <w:p w:rsidR="00994A0F" w:rsidRPr="00574B74" w:rsidRDefault="00994A0F" w:rsidP="00C006CB">
            <w:pPr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Оценка 202</w:t>
            </w:r>
            <w:r w:rsidR="00C006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gridSpan w:val="3"/>
          </w:tcPr>
          <w:p w:rsidR="00994A0F" w:rsidRPr="00574B74" w:rsidRDefault="00994A0F" w:rsidP="003C35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Плановые значения </w:t>
            </w:r>
          </w:p>
        </w:tc>
        <w:tc>
          <w:tcPr>
            <w:tcW w:w="4082" w:type="dxa"/>
            <w:vMerge/>
          </w:tcPr>
          <w:p w:rsidR="00994A0F" w:rsidRPr="00574B74" w:rsidRDefault="00994A0F" w:rsidP="00145767">
            <w:pPr>
              <w:ind w:right="-3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4A0F" w:rsidTr="001D7735">
        <w:tc>
          <w:tcPr>
            <w:tcW w:w="531" w:type="dxa"/>
            <w:vMerge/>
          </w:tcPr>
          <w:p w:rsidR="00994A0F" w:rsidRDefault="00994A0F" w:rsidP="00D104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34" w:type="dxa"/>
            <w:vMerge/>
          </w:tcPr>
          <w:p w:rsidR="00994A0F" w:rsidRDefault="00994A0F" w:rsidP="00D104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994A0F" w:rsidRDefault="00994A0F" w:rsidP="00D104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994A0F" w:rsidRDefault="00994A0F" w:rsidP="00D104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994A0F" w:rsidRDefault="00994A0F" w:rsidP="00825ECE">
            <w:pPr>
              <w:ind w:righ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994A0F" w:rsidRPr="00145767" w:rsidRDefault="00994A0F" w:rsidP="00C006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76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006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45767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08" w:type="dxa"/>
          </w:tcPr>
          <w:p w:rsidR="00994A0F" w:rsidRPr="00145767" w:rsidRDefault="00994A0F" w:rsidP="00C006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76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006C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45767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</w:tcPr>
          <w:p w:rsidR="00994A0F" w:rsidRPr="00145767" w:rsidRDefault="00994A0F" w:rsidP="00C006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76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006C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45767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4082" w:type="dxa"/>
            <w:vMerge/>
          </w:tcPr>
          <w:p w:rsidR="00994A0F" w:rsidRDefault="00994A0F" w:rsidP="00D104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4A0F" w:rsidTr="0052358B">
        <w:tc>
          <w:tcPr>
            <w:tcW w:w="531" w:type="dxa"/>
          </w:tcPr>
          <w:p w:rsidR="00994A0F" w:rsidRDefault="00994A0F" w:rsidP="001C57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70" w:type="dxa"/>
            <w:gridSpan w:val="8"/>
          </w:tcPr>
          <w:p w:rsidR="00994A0F" w:rsidRDefault="00994A0F" w:rsidP="001D77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D948EF">
              <w:rPr>
                <w:rFonts w:ascii="Times New Roman" w:hAnsi="Times New Roman"/>
                <w:sz w:val="24"/>
                <w:szCs w:val="24"/>
              </w:rPr>
              <w:t xml:space="preserve">. Ключевые показатели развития конкуренции на товарных рынках муниципального района </w:t>
            </w:r>
            <w:r>
              <w:rPr>
                <w:rFonts w:ascii="Times New Roman" w:hAnsi="Times New Roman"/>
                <w:sz w:val="24"/>
                <w:szCs w:val="24"/>
              </w:rPr>
              <w:t>Похвистнев</w:t>
            </w:r>
            <w:r w:rsidRPr="00D948EF">
              <w:rPr>
                <w:rFonts w:ascii="Times New Roman" w:hAnsi="Times New Roman"/>
                <w:sz w:val="24"/>
                <w:szCs w:val="24"/>
              </w:rPr>
              <w:t>ский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Самарской области</w:t>
            </w:r>
          </w:p>
          <w:p w:rsidR="00994A0F" w:rsidRDefault="00994A0F" w:rsidP="00D46382">
            <w:pPr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0C91" w:rsidTr="0052358B">
        <w:tc>
          <w:tcPr>
            <w:tcW w:w="531" w:type="dxa"/>
          </w:tcPr>
          <w:p w:rsidR="00C20C91" w:rsidRDefault="00C20C91" w:rsidP="001C57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70" w:type="dxa"/>
            <w:gridSpan w:val="8"/>
          </w:tcPr>
          <w:p w:rsidR="00C20C91" w:rsidRPr="006A7BB2" w:rsidRDefault="00D46382" w:rsidP="001C57DE">
            <w:pPr>
              <w:ind w:righ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C20C91" w:rsidRPr="006A7BB2">
              <w:rPr>
                <w:rFonts w:ascii="Times New Roman" w:hAnsi="Times New Roman"/>
                <w:sz w:val="24"/>
                <w:szCs w:val="24"/>
              </w:rPr>
              <w:t>. Рынок выполнения работ по благоустройству территорий</w:t>
            </w:r>
          </w:p>
        </w:tc>
      </w:tr>
      <w:tr w:rsidR="009142DB" w:rsidTr="001D7735">
        <w:tc>
          <w:tcPr>
            <w:tcW w:w="531" w:type="dxa"/>
          </w:tcPr>
          <w:p w:rsidR="009142DB" w:rsidRPr="00D948EF" w:rsidRDefault="00D46382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9142DB" w:rsidRPr="00D948EF">
              <w:rPr>
                <w:rFonts w:ascii="Times New Roman" w:hAnsi="Times New Roman"/>
                <w:sz w:val="24"/>
                <w:szCs w:val="24"/>
              </w:rPr>
              <w:t>.1</w:t>
            </w:r>
          </w:p>
        </w:tc>
        <w:tc>
          <w:tcPr>
            <w:tcW w:w="5134" w:type="dxa"/>
          </w:tcPr>
          <w:p w:rsidR="009142DB" w:rsidRPr="00D948EF" w:rsidRDefault="009142DB" w:rsidP="009142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 xml:space="preserve">Доля организаций частной формы собственности в сфере выполнения работ по благоустройству </w:t>
            </w:r>
          </w:p>
        </w:tc>
        <w:tc>
          <w:tcPr>
            <w:tcW w:w="1276" w:type="dxa"/>
          </w:tcPr>
          <w:p w:rsidR="009142DB" w:rsidRDefault="009142DB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проценты</w:t>
            </w:r>
          </w:p>
        </w:tc>
        <w:tc>
          <w:tcPr>
            <w:tcW w:w="1276" w:type="dxa"/>
          </w:tcPr>
          <w:p w:rsidR="009142DB" w:rsidRPr="00D948EF" w:rsidRDefault="009142DB" w:rsidP="00994A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9142DB" w:rsidRPr="00D948EF" w:rsidRDefault="009142DB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9142DB" w:rsidRPr="00D948EF" w:rsidRDefault="009142DB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08" w:type="dxa"/>
          </w:tcPr>
          <w:p w:rsidR="009142DB" w:rsidRPr="00D948EF" w:rsidRDefault="009142DB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9142DB" w:rsidRPr="00D948EF" w:rsidRDefault="009142DB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4082" w:type="dxa"/>
          </w:tcPr>
          <w:p w:rsidR="009142DB" w:rsidRDefault="009142DB" w:rsidP="009142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ЖКХ 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МКУ «Управление кап</w:t>
            </w:r>
            <w:r w:rsidR="0065082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италь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ного</w:t>
            </w:r>
            <w:r w:rsidR="00D831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строительства, архитектуры и 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градостроительства, жилищно-коммунального хозяйства» муниципального района Похвистневский Самарской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</w:p>
          <w:p w:rsidR="009142DB" w:rsidRPr="00D948EF" w:rsidRDefault="009142DB" w:rsidP="009142DB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сельских поселений района (по согласованию)</w:t>
            </w:r>
          </w:p>
        </w:tc>
      </w:tr>
      <w:tr w:rsidR="00C20C91" w:rsidTr="0052358B">
        <w:tc>
          <w:tcPr>
            <w:tcW w:w="531" w:type="dxa"/>
          </w:tcPr>
          <w:p w:rsidR="00C20C91" w:rsidRDefault="00C20C91" w:rsidP="001C57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70" w:type="dxa"/>
            <w:gridSpan w:val="8"/>
          </w:tcPr>
          <w:p w:rsidR="00C20C91" w:rsidRDefault="00D46382" w:rsidP="001C57DE">
            <w:pPr>
              <w:ind w:righ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C20C91" w:rsidRPr="00D948EF">
              <w:rPr>
                <w:rFonts w:ascii="Times New Roman" w:hAnsi="Times New Roman"/>
                <w:sz w:val="24"/>
                <w:szCs w:val="24"/>
              </w:rPr>
              <w:t>. Рынок жилищного строительства</w:t>
            </w:r>
          </w:p>
        </w:tc>
      </w:tr>
      <w:tr w:rsidR="00C20C91" w:rsidTr="001D7735">
        <w:tc>
          <w:tcPr>
            <w:tcW w:w="531" w:type="dxa"/>
          </w:tcPr>
          <w:p w:rsidR="00C20C91" w:rsidRPr="00D948EF" w:rsidRDefault="00D46382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C20C91" w:rsidRPr="00D948EF">
              <w:rPr>
                <w:rFonts w:ascii="Times New Roman" w:hAnsi="Times New Roman"/>
                <w:sz w:val="24"/>
                <w:szCs w:val="24"/>
              </w:rPr>
              <w:t>.1</w:t>
            </w:r>
          </w:p>
        </w:tc>
        <w:tc>
          <w:tcPr>
            <w:tcW w:w="5134" w:type="dxa"/>
          </w:tcPr>
          <w:p w:rsidR="00C20C91" w:rsidRPr="00D948EF" w:rsidRDefault="00C20C91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Доля организаций частной формы собственности в сфере жилищного строительства</w:t>
            </w:r>
          </w:p>
        </w:tc>
        <w:tc>
          <w:tcPr>
            <w:tcW w:w="1276" w:type="dxa"/>
          </w:tcPr>
          <w:p w:rsidR="00C20C91" w:rsidRDefault="00C20C91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проценты</w:t>
            </w:r>
          </w:p>
        </w:tc>
        <w:tc>
          <w:tcPr>
            <w:tcW w:w="1276" w:type="dxa"/>
          </w:tcPr>
          <w:p w:rsidR="00C20C91" w:rsidRPr="00D948EF" w:rsidRDefault="009142DB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C20C91" w:rsidRPr="00D948EF" w:rsidRDefault="00C20C91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C20C91" w:rsidRPr="00D948EF" w:rsidRDefault="00C20C91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08" w:type="dxa"/>
          </w:tcPr>
          <w:p w:rsidR="00C20C91" w:rsidRPr="00D948EF" w:rsidRDefault="00C20C91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C20C91" w:rsidRPr="00D948EF" w:rsidRDefault="00C20C91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4082" w:type="dxa"/>
          </w:tcPr>
          <w:p w:rsidR="009142DB" w:rsidRDefault="009142DB" w:rsidP="00D83143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ЖКХ 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МКУ «Управление кап</w:t>
            </w:r>
            <w:r w:rsidR="00D831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италь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ного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строительства, архитектуры и градостроительства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жилищно-</w:t>
            </w:r>
            <w:r w:rsidRPr="00831C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коммунального хозяйства» муниципального района Похвистневский Самарской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</w:p>
          <w:p w:rsidR="00C20C91" w:rsidRPr="00D948EF" w:rsidRDefault="009142DB" w:rsidP="00D83143">
            <w:pPr>
              <w:pStyle w:val="a3"/>
              <w:ind w:left="0" w:righ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сельских поселений района (по согласованию)</w:t>
            </w:r>
          </w:p>
        </w:tc>
      </w:tr>
      <w:tr w:rsidR="00C20C91" w:rsidTr="0052358B">
        <w:tc>
          <w:tcPr>
            <w:tcW w:w="531" w:type="dxa"/>
          </w:tcPr>
          <w:p w:rsidR="00C20C91" w:rsidRDefault="00C20C91" w:rsidP="001C57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70" w:type="dxa"/>
            <w:gridSpan w:val="8"/>
          </w:tcPr>
          <w:p w:rsidR="00C20C91" w:rsidRDefault="00D46382" w:rsidP="001C57DE">
            <w:pPr>
              <w:ind w:righ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C20C91" w:rsidRPr="00D948EF">
              <w:rPr>
                <w:rFonts w:ascii="Times New Roman" w:hAnsi="Times New Roman"/>
                <w:sz w:val="24"/>
                <w:szCs w:val="24"/>
              </w:rPr>
              <w:t>. Рынок строительства объектов  капитального строительства</w:t>
            </w:r>
            <w:r w:rsidR="00C20C91">
              <w:rPr>
                <w:rFonts w:ascii="Times New Roman" w:hAnsi="Times New Roman"/>
                <w:sz w:val="24"/>
                <w:szCs w:val="24"/>
              </w:rPr>
              <w:t>,</w:t>
            </w:r>
            <w:r w:rsidR="00C20C91" w:rsidRPr="00D948EF">
              <w:rPr>
                <w:rFonts w:ascii="Times New Roman" w:hAnsi="Times New Roman"/>
                <w:sz w:val="24"/>
                <w:szCs w:val="24"/>
              </w:rPr>
              <w:t xml:space="preserve"> за исключением  жилищного и дорожного строительства</w:t>
            </w:r>
          </w:p>
        </w:tc>
      </w:tr>
      <w:tr w:rsidR="00C20C91" w:rsidTr="001D7735">
        <w:tc>
          <w:tcPr>
            <w:tcW w:w="531" w:type="dxa"/>
          </w:tcPr>
          <w:p w:rsidR="00C20C91" w:rsidRPr="00D948EF" w:rsidRDefault="00D46382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C20C91" w:rsidRPr="00D948EF">
              <w:rPr>
                <w:rFonts w:ascii="Times New Roman" w:hAnsi="Times New Roman"/>
                <w:sz w:val="24"/>
                <w:szCs w:val="24"/>
              </w:rPr>
              <w:t>.1</w:t>
            </w:r>
          </w:p>
        </w:tc>
        <w:tc>
          <w:tcPr>
            <w:tcW w:w="5134" w:type="dxa"/>
          </w:tcPr>
          <w:p w:rsidR="00C20C91" w:rsidRPr="00D948EF" w:rsidRDefault="00C20C91" w:rsidP="00D26ED0">
            <w:pPr>
              <w:ind w:right="0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Доля организаций частной формы собственности в сфере строительства объектов капитального строительства, за исключением жилищного и дорожного строительства</w:t>
            </w:r>
          </w:p>
        </w:tc>
        <w:tc>
          <w:tcPr>
            <w:tcW w:w="1276" w:type="dxa"/>
          </w:tcPr>
          <w:p w:rsidR="00C20C91" w:rsidRDefault="00C20C91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проценты</w:t>
            </w:r>
          </w:p>
        </w:tc>
        <w:tc>
          <w:tcPr>
            <w:tcW w:w="1276" w:type="dxa"/>
          </w:tcPr>
          <w:p w:rsidR="00C20C91" w:rsidRPr="00D948EF" w:rsidRDefault="00255772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C20C91" w:rsidRPr="00D948EF" w:rsidRDefault="00C20C91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C20C91" w:rsidRPr="00D948EF" w:rsidRDefault="00C20C91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08" w:type="dxa"/>
          </w:tcPr>
          <w:p w:rsidR="00C20C91" w:rsidRPr="00D948EF" w:rsidRDefault="00C20C91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C20C91" w:rsidRPr="00D948EF" w:rsidRDefault="00C20C91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E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4082" w:type="dxa"/>
          </w:tcPr>
          <w:p w:rsidR="00255772" w:rsidRDefault="00255772" w:rsidP="0025577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Pr="00CC54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тдел архитектуры и градостроительства МКУ «Управление капитального строительства, архитектуры и градостроительства, жилищно-коммунального хозяйства» муниципального района Похвистневский Самарской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</w:p>
          <w:p w:rsidR="00C20C91" w:rsidRPr="00D948EF" w:rsidRDefault="00255772" w:rsidP="0025577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сельских поселений района (по согласованию)</w:t>
            </w:r>
          </w:p>
        </w:tc>
      </w:tr>
      <w:tr w:rsidR="001D7735" w:rsidTr="0052702F">
        <w:tc>
          <w:tcPr>
            <w:tcW w:w="531" w:type="dxa"/>
          </w:tcPr>
          <w:p w:rsidR="001D7735" w:rsidRDefault="001D7735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170" w:type="dxa"/>
            <w:gridSpan w:val="8"/>
          </w:tcPr>
          <w:p w:rsidR="001D7735" w:rsidRDefault="001D7735" w:rsidP="0025577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4.</w:t>
            </w:r>
            <w:r w:rsidR="00D26ED0">
              <w:rPr>
                <w:rFonts w:ascii="Times New Roman" w:hAnsi="Times New Roman" w:cs="Times New Roman"/>
                <w:sz w:val="24"/>
                <w:szCs w:val="24"/>
              </w:rPr>
              <w:t xml:space="preserve"> Рынок оказания услуг по ремонту автотранспортных средств</w:t>
            </w:r>
          </w:p>
        </w:tc>
      </w:tr>
      <w:tr w:rsidR="00D46382" w:rsidTr="001D7735">
        <w:tc>
          <w:tcPr>
            <w:tcW w:w="531" w:type="dxa"/>
          </w:tcPr>
          <w:p w:rsidR="00D46382" w:rsidRDefault="00D26ED0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</w:t>
            </w:r>
          </w:p>
        </w:tc>
        <w:tc>
          <w:tcPr>
            <w:tcW w:w="5134" w:type="dxa"/>
          </w:tcPr>
          <w:p w:rsidR="00D46382" w:rsidRPr="00D948EF" w:rsidRDefault="00D26ED0" w:rsidP="00D26ED0">
            <w:pPr>
              <w:ind w:right="3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организаций частной формы собственности в сфере оказания услуг по ремонту автотранспортных средств</w:t>
            </w:r>
          </w:p>
        </w:tc>
        <w:tc>
          <w:tcPr>
            <w:tcW w:w="1276" w:type="dxa"/>
          </w:tcPr>
          <w:p w:rsidR="00D46382" w:rsidRDefault="00D26ED0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проценты</w:t>
            </w:r>
          </w:p>
        </w:tc>
        <w:tc>
          <w:tcPr>
            <w:tcW w:w="1276" w:type="dxa"/>
          </w:tcPr>
          <w:p w:rsidR="00D46382" w:rsidRDefault="00005665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992" w:type="dxa"/>
          </w:tcPr>
          <w:p w:rsidR="00D46382" w:rsidRPr="00D948EF" w:rsidRDefault="00005665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851" w:type="dxa"/>
          </w:tcPr>
          <w:p w:rsidR="00D46382" w:rsidRPr="00D948EF" w:rsidRDefault="00005665" w:rsidP="000056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708" w:type="dxa"/>
          </w:tcPr>
          <w:p w:rsidR="00D46382" w:rsidRPr="00D948EF" w:rsidRDefault="00005665" w:rsidP="004637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851" w:type="dxa"/>
          </w:tcPr>
          <w:p w:rsidR="00D46382" w:rsidRPr="00D948EF" w:rsidRDefault="00005665" w:rsidP="000056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4082" w:type="dxa"/>
          </w:tcPr>
          <w:p w:rsidR="00D46382" w:rsidRDefault="00D26ED0" w:rsidP="0025577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Отдел экономики и реформ</w:t>
            </w:r>
          </w:p>
        </w:tc>
      </w:tr>
    </w:tbl>
    <w:p w:rsidR="0073706E" w:rsidRPr="00494485" w:rsidRDefault="0073706E" w:rsidP="00D10494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sectPr w:rsidR="0073706E" w:rsidRPr="00494485" w:rsidSect="00676EA5">
      <w:pgSz w:w="16838" w:h="11906" w:orient="landscape"/>
      <w:pgMar w:top="851" w:right="851" w:bottom="1418" w:left="85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08FE" w:rsidRDefault="002808FE" w:rsidP="005A1C31">
      <w:r>
        <w:separator/>
      </w:r>
    </w:p>
  </w:endnote>
  <w:endnote w:type="continuationSeparator" w:id="0">
    <w:p w:rsidR="002808FE" w:rsidRDefault="002808FE" w:rsidP="005A1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08FE" w:rsidRDefault="002808FE" w:rsidP="005A1C31">
      <w:r>
        <w:separator/>
      </w:r>
    </w:p>
  </w:footnote>
  <w:footnote w:type="continuationSeparator" w:id="0">
    <w:p w:rsidR="002808FE" w:rsidRDefault="002808FE" w:rsidP="005A1C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410D" w:rsidRDefault="00FF444B" w:rsidP="0028069E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80410D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0410D" w:rsidRDefault="0080410D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bullet"/>
      <w:lvlText w:val=""/>
      <w:lvlJc w:val="left"/>
      <w:pPr>
        <w:tabs>
          <w:tab w:val="num" w:pos="420"/>
        </w:tabs>
        <w:ind w:left="420" w:hanging="42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840"/>
        </w:tabs>
        <w:ind w:left="840" w:hanging="42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260"/>
        </w:tabs>
        <w:ind w:left="1260" w:hanging="42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680"/>
        </w:tabs>
        <w:ind w:left="1680" w:hanging="42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00"/>
        </w:tabs>
        <w:ind w:left="2100" w:hanging="42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42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940"/>
        </w:tabs>
        <w:ind w:left="2940" w:hanging="42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360"/>
        </w:tabs>
        <w:ind w:left="3360" w:hanging="42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780"/>
        </w:tabs>
        <w:ind w:left="3780" w:hanging="420"/>
      </w:pPr>
      <w:rPr>
        <w:rFonts w:ascii="Symbol" w:hAnsi="Symbol" w:cs="OpenSymbol"/>
      </w:rPr>
    </w:lvl>
  </w:abstractNum>
  <w:abstractNum w:abstractNumId="1" w15:restartNumberingAfterBreak="0">
    <w:nsid w:val="00000003"/>
    <w:multiLevelType w:val="multilevel"/>
    <w:tmpl w:val="00000003"/>
    <w:name w:val="WW8Num2"/>
    <w:lvl w:ilvl="0">
      <w:start w:val="1"/>
      <w:numFmt w:val="bullet"/>
      <w:lvlText w:val=""/>
      <w:lvlJc w:val="left"/>
      <w:pPr>
        <w:tabs>
          <w:tab w:val="num" w:pos="420"/>
        </w:tabs>
        <w:ind w:left="420" w:hanging="42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840"/>
        </w:tabs>
        <w:ind w:left="840" w:hanging="42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260"/>
        </w:tabs>
        <w:ind w:left="1260" w:hanging="42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680"/>
        </w:tabs>
        <w:ind w:left="1680" w:hanging="42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00"/>
        </w:tabs>
        <w:ind w:left="2100" w:hanging="42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42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940"/>
        </w:tabs>
        <w:ind w:left="2940" w:hanging="42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360"/>
        </w:tabs>
        <w:ind w:left="3360" w:hanging="42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780"/>
        </w:tabs>
        <w:ind w:left="3780" w:hanging="420"/>
      </w:pPr>
      <w:rPr>
        <w:rFonts w:ascii="Symbol" w:hAnsi="Symbol" w:cs="OpenSymbol"/>
      </w:rPr>
    </w:lvl>
  </w:abstractNum>
  <w:abstractNum w:abstractNumId="2" w15:restartNumberingAfterBreak="0">
    <w:nsid w:val="00000004"/>
    <w:multiLevelType w:val="multilevel"/>
    <w:tmpl w:val="00000004"/>
    <w:name w:val="WW8Num3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4"/>
      <w:numFmt w:val="decimal"/>
      <w:lvlText w:val="%1.%2.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"/>
      <w:lvlText w:val="%1.%2.%3.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1.%2.%3.%4."/>
      <w:lvlJc w:val="left"/>
      <w:pPr>
        <w:tabs>
          <w:tab w:val="num" w:pos="1680"/>
        </w:tabs>
        <w:ind w:left="1680" w:hanging="420"/>
      </w:pPr>
    </w:lvl>
    <w:lvl w:ilvl="4">
      <w:start w:val="1"/>
      <w:numFmt w:val="decimal"/>
      <w:lvlText w:val="%1.%2.%3.%4.%5.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1.%2.%3.%4.%5.%6.%7."/>
      <w:lvlJc w:val="left"/>
      <w:pPr>
        <w:tabs>
          <w:tab w:val="num" w:pos="2940"/>
        </w:tabs>
        <w:ind w:left="2940" w:hanging="420"/>
      </w:pPr>
    </w:lvl>
    <w:lvl w:ilvl="7">
      <w:start w:val="1"/>
      <w:numFmt w:val="decimal"/>
      <w:lvlText w:val="%1.%2.%3.%4.%5.%6.%7.%8.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"/>
      <w:lvlText w:val="%1.%2.%3.%4.%5.%6.%7.%8.%9.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0000005"/>
    <w:multiLevelType w:val="multilevel"/>
    <w:tmpl w:val="00000005"/>
    <w:name w:val="WW8Num4"/>
    <w:lvl w:ilvl="0">
      <w:start w:val="1"/>
      <w:numFmt w:val="bullet"/>
      <w:lvlText w:val=""/>
      <w:lvlJc w:val="left"/>
      <w:pPr>
        <w:tabs>
          <w:tab w:val="num" w:pos="420"/>
        </w:tabs>
        <w:ind w:left="420" w:hanging="42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840"/>
        </w:tabs>
        <w:ind w:left="840" w:hanging="42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260"/>
        </w:tabs>
        <w:ind w:left="1260" w:hanging="42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680"/>
        </w:tabs>
        <w:ind w:left="1680" w:hanging="42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00"/>
        </w:tabs>
        <w:ind w:left="2100" w:hanging="42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42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940"/>
        </w:tabs>
        <w:ind w:left="2940" w:hanging="42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360"/>
        </w:tabs>
        <w:ind w:left="3360" w:hanging="42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780"/>
        </w:tabs>
        <w:ind w:left="3780" w:hanging="420"/>
      </w:pPr>
      <w:rPr>
        <w:rFonts w:ascii="Symbol" w:hAnsi="Symbol" w:cs="OpenSymbol"/>
      </w:rPr>
    </w:lvl>
  </w:abstractNum>
  <w:abstractNum w:abstractNumId="4" w15:restartNumberingAfterBreak="0">
    <w:nsid w:val="00000006"/>
    <w:multiLevelType w:val="multilevel"/>
    <w:tmpl w:val="77BAB1BE"/>
    <w:name w:val="WW8Num5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6"/>
      <w:numFmt w:val="decimal"/>
      <w:lvlText w:val="%1.%2.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"/>
      <w:lvlText w:val="%1.%2.%3.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1.%2.%3.%4."/>
      <w:lvlJc w:val="left"/>
      <w:pPr>
        <w:tabs>
          <w:tab w:val="num" w:pos="1680"/>
        </w:tabs>
        <w:ind w:left="1680" w:hanging="420"/>
      </w:pPr>
    </w:lvl>
    <w:lvl w:ilvl="4">
      <w:start w:val="1"/>
      <w:numFmt w:val="decimal"/>
      <w:lvlText w:val="%1.%2.%3.%4.%5.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1.%2.%3.%4.%5.%6.%7."/>
      <w:lvlJc w:val="left"/>
      <w:pPr>
        <w:tabs>
          <w:tab w:val="num" w:pos="2940"/>
        </w:tabs>
        <w:ind w:left="2940" w:hanging="420"/>
      </w:pPr>
    </w:lvl>
    <w:lvl w:ilvl="7">
      <w:start w:val="1"/>
      <w:numFmt w:val="decimal"/>
      <w:lvlText w:val="%1.%2.%3.%4.%5.%6.%7.%8.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"/>
      <w:lvlText w:val="%1.%2.%3.%4.%5.%6.%7.%8.%9.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007B15A5"/>
    <w:multiLevelType w:val="hybridMultilevel"/>
    <w:tmpl w:val="5B0E82BC"/>
    <w:lvl w:ilvl="0" w:tplc="BB10D79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05AF3770"/>
    <w:multiLevelType w:val="hybridMultilevel"/>
    <w:tmpl w:val="A96AD2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800170"/>
    <w:multiLevelType w:val="singleLevel"/>
    <w:tmpl w:val="8D92A3AE"/>
    <w:lvl w:ilvl="0">
      <w:start w:val="3"/>
      <w:numFmt w:val="decimal"/>
      <w:lvlText w:val="3.1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154779AB"/>
    <w:multiLevelType w:val="singleLevel"/>
    <w:tmpl w:val="C3122FCA"/>
    <w:lvl w:ilvl="0">
      <w:start w:val="1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170F4DC1"/>
    <w:multiLevelType w:val="hybridMultilevel"/>
    <w:tmpl w:val="EEFCB976"/>
    <w:lvl w:ilvl="0" w:tplc="38569816">
      <w:start w:val="1"/>
      <w:numFmt w:val="decimal"/>
      <w:lvlText w:val="%1."/>
      <w:lvlJc w:val="left"/>
      <w:pPr>
        <w:tabs>
          <w:tab w:val="num" w:pos="1125"/>
        </w:tabs>
        <w:ind w:left="112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10" w15:restartNumberingAfterBreak="0">
    <w:nsid w:val="1F470ED7"/>
    <w:multiLevelType w:val="multilevel"/>
    <w:tmpl w:val="211ED4C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2160"/>
      </w:pPr>
      <w:rPr>
        <w:rFonts w:hint="default"/>
      </w:rPr>
    </w:lvl>
  </w:abstractNum>
  <w:abstractNum w:abstractNumId="11" w15:restartNumberingAfterBreak="0">
    <w:nsid w:val="2841040F"/>
    <w:multiLevelType w:val="hybridMultilevel"/>
    <w:tmpl w:val="503EB732"/>
    <w:lvl w:ilvl="0" w:tplc="DE44602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2" w15:restartNumberingAfterBreak="0">
    <w:nsid w:val="2B133857"/>
    <w:multiLevelType w:val="singleLevel"/>
    <w:tmpl w:val="4C98D1F2"/>
    <w:lvl w:ilvl="0">
      <w:start w:val="5"/>
      <w:numFmt w:val="decimal"/>
      <w:lvlText w:val="9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2EBE74F0"/>
    <w:multiLevelType w:val="singleLevel"/>
    <w:tmpl w:val="F2286C0A"/>
    <w:lvl w:ilvl="0">
      <w:start w:val="1"/>
      <w:numFmt w:val="decimal"/>
      <w:lvlText w:val="6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4537096D"/>
    <w:multiLevelType w:val="multilevel"/>
    <w:tmpl w:val="7B747B0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5" w15:restartNumberingAfterBreak="0">
    <w:nsid w:val="512C5D6B"/>
    <w:multiLevelType w:val="multilevel"/>
    <w:tmpl w:val="511AA81A"/>
    <w:lvl w:ilvl="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35" w:hanging="2160"/>
      </w:pPr>
      <w:rPr>
        <w:rFonts w:hint="default"/>
      </w:rPr>
    </w:lvl>
  </w:abstractNum>
  <w:abstractNum w:abstractNumId="16" w15:restartNumberingAfterBreak="0">
    <w:nsid w:val="534836E7"/>
    <w:multiLevelType w:val="multilevel"/>
    <w:tmpl w:val="09729DFA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2160"/>
      </w:pPr>
      <w:rPr>
        <w:rFonts w:hint="default"/>
      </w:rPr>
    </w:lvl>
  </w:abstractNum>
  <w:abstractNum w:abstractNumId="17" w15:restartNumberingAfterBreak="0">
    <w:nsid w:val="56513974"/>
    <w:multiLevelType w:val="hybridMultilevel"/>
    <w:tmpl w:val="D1D096C8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050A4D"/>
    <w:multiLevelType w:val="singleLevel"/>
    <w:tmpl w:val="CEC87C34"/>
    <w:lvl w:ilvl="0">
      <w:start w:val="1"/>
      <w:numFmt w:val="decimal"/>
      <w:lvlText w:val="9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59A60FE7"/>
    <w:multiLevelType w:val="hybridMultilevel"/>
    <w:tmpl w:val="3C6EB2F8"/>
    <w:lvl w:ilvl="0" w:tplc="45EA83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0800EA"/>
    <w:multiLevelType w:val="multilevel"/>
    <w:tmpl w:val="5218C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12B070A"/>
    <w:multiLevelType w:val="hybridMultilevel"/>
    <w:tmpl w:val="9544D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EF1EB7"/>
    <w:multiLevelType w:val="hybridMultilevel"/>
    <w:tmpl w:val="47B0904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56E7D25"/>
    <w:multiLevelType w:val="multilevel"/>
    <w:tmpl w:val="99F25A76"/>
    <w:lvl w:ilvl="0">
      <w:start w:val="4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24" w15:restartNumberingAfterBreak="0">
    <w:nsid w:val="66AE60CD"/>
    <w:multiLevelType w:val="hybridMultilevel"/>
    <w:tmpl w:val="752463C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322DC4"/>
    <w:multiLevelType w:val="singleLevel"/>
    <w:tmpl w:val="EB42C804"/>
    <w:lvl w:ilvl="0">
      <w:start w:val="2"/>
      <w:numFmt w:val="decimal"/>
      <w:lvlText w:val="3.2.%1."/>
      <w:legacy w:legacy="1" w:legacySpace="0" w:legacyIndent="807"/>
      <w:lvlJc w:val="left"/>
      <w:rPr>
        <w:rFonts w:ascii="Times New Roman" w:hAnsi="Times New Roman" w:cs="Times New Roman" w:hint="default"/>
      </w:rPr>
    </w:lvl>
  </w:abstractNum>
  <w:abstractNum w:abstractNumId="26" w15:restartNumberingAfterBreak="0">
    <w:nsid w:val="6E72523F"/>
    <w:multiLevelType w:val="hybridMultilevel"/>
    <w:tmpl w:val="CED20384"/>
    <w:lvl w:ilvl="0" w:tplc="D8F83BA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7" w15:restartNumberingAfterBreak="0">
    <w:nsid w:val="78506BE1"/>
    <w:multiLevelType w:val="singleLevel"/>
    <w:tmpl w:val="BDAC1762"/>
    <w:lvl w:ilvl="0">
      <w:start w:val="5"/>
      <w:numFmt w:val="decimal"/>
      <w:lvlText w:val="3.2.%1."/>
      <w:legacy w:legacy="1" w:legacySpace="0" w:legacyIndent="754"/>
      <w:lvlJc w:val="left"/>
      <w:rPr>
        <w:rFonts w:ascii="Times New Roman" w:hAnsi="Times New Roman" w:cs="Times New Roman" w:hint="default"/>
      </w:rPr>
    </w:lvl>
  </w:abstractNum>
  <w:num w:numId="1">
    <w:abstractNumId w:val="26"/>
  </w:num>
  <w:num w:numId="2">
    <w:abstractNumId w:val="5"/>
  </w:num>
  <w:num w:numId="3">
    <w:abstractNumId w:val="23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14"/>
  </w:num>
  <w:num w:numId="10">
    <w:abstractNumId w:val="7"/>
  </w:num>
  <w:num w:numId="11">
    <w:abstractNumId w:val="25"/>
  </w:num>
  <w:num w:numId="12">
    <w:abstractNumId w:val="27"/>
  </w:num>
  <w:num w:numId="13">
    <w:abstractNumId w:val="13"/>
  </w:num>
  <w:num w:numId="14">
    <w:abstractNumId w:val="8"/>
  </w:num>
  <w:num w:numId="15">
    <w:abstractNumId w:val="18"/>
  </w:num>
  <w:num w:numId="16">
    <w:abstractNumId w:val="12"/>
  </w:num>
  <w:num w:numId="17">
    <w:abstractNumId w:val="16"/>
  </w:num>
  <w:num w:numId="18">
    <w:abstractNumId w:val="10"/>
  </w:num>
  <w:num w:numId="19">
    <w:abstractNumId w:val="11"/>
  </w:num>
  <w:num w:numId="20">
    <w:abstractNumId w:val="22"/>
  </w:num>
  <w:num w:numId="21">
    <w:abstractNumId w:val="21"/>
  </w:num>
  <w:num w:numId="22">
    <w:abstractNumId w:val="15"/>
  </w:num>
  <w:num w:numId="23">
    <w:abstractNumId w:val="9"/>
  </w:num>
  <w:num w:numId="24">
    <w:abstractNumId w:val="20"/>
  </w:num>
  <w:num w:numId="25">
    <w:abstractNumId w:val="24"/>
  </w:num>
  <w:num w:numId="26">
    <w:abstractNumId w:val="19"/>
  </w:num>
  <w:num w:numId="27">
    <w:abstractNumId w:val="17"/>
  </w:num>
  <w:num w:numId="2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C87"/>
    <w:rsid w:val="00000598"/>
    <w:rsid w:val="00000BF7"/>
    <w:rsid w:val="000013A7"/>
    <w:rsid w:val="00001535"/>
    <w:rsid w:val="00001767"/>
    <w:rsid w:val="000020DE"/>
    <w:rsid w:val="000032AC"/>
    <w:rsid w:val="000037A9"/>
    <w:rsid w:val="00003EE0"/>
    <w:rsid w:val="00003F65"/>
    <w:rsid w:val="00004961"/>
    <w:rsid w:val="00004D46"/>
    <w:rsid w:val="00004D5A"/>
    <w:rsid w:val="000051B3"/>
    <w:rsid w:val="000051E3"/>
    <w:rsid w:val="00005665"/>
    <w:rsid w:val="00006594"/>
    <w:rsid w:val="00006BD1"/>
    <w:rsid w:val="00006C5D"/>
    <w:rsid w:val="0000701F"/>
    <w:rsid w:val="00007207"/>
    <w:rsid w:val="000079B8"/>
    <w:rsid w:val="00010320"/>
    <w:rsid w:val="000105D1"/>
    <w:rsid w:val="00010877"/>
    <w:rsid w:val="000108EC"/>
    <w:rsid w:val="00010EC6"/>
    <w:rsid w:val="00011153"/>
    <w:rsid w:val="00011734"/>
    <w:rsid w:val="000118DE"/>
    <w:rsid w:val="00012450"/>
    <w:rsid w:val="000124EF"/>
    <w:rsid w:val="00012ECA"/>
    <w:rsid w:val="000130D5"/>
    <w:rsid w:val="000136FF"/>
    <w:rsid w:val="00013E38"/>
    <w:rsid w:val="0001485E"/>
    <w:rsid w:val="00015558"/>
    <w:rsid w:val="00015732"/>
    <w:rsid w:val="00015B6F"/>
    <w:rsid w:val="00016140"/>
    <w:rsid w:val="000165A9"/>
    <w:rsid w:val="000168BA"/>
    <w:rsid w:val="00016DC3"/>
    <w:rsid w:val="000174C9"/>
    <w:rsid w:val="000175A0"/>
    <w:rsid w:val="000178E0"/>
    <w:rsid w:val="00017DCB"/>
    <w:rsid w:val="00017EEA"/>
    <w:rsid w:val="00020614"/>
    <w:rsid w:val="0002064C"/>
    <w:rsid w:val="00020A41"/>
    <w:rsid w:val="00020F5C"/>
    <w:rsid w:val="000212C0"/>
    <w:rsid w:val="00021AC3"/>
    <w:rsid w:val="00022C4D"/>
    <w:rsid w:val="00022E00"/>
    <w:rsid w:val="000230A3"/>
    <w:rsid w:val="000231D0"/>
    <w:rsid w:val="000234BC"/>
    <w:rsid w:val="000237B4"/>
    <w:rsid w:val="00023869"/>
    <w:rsid w:val="000250BA"/>
    <w:rsid w:val="00025320"/>
    <w:rsid w:val="000254A0"/>
    <w:rsid w:val="00025902"/>
    <w:rsid w:val="00025C73"/>
    <w:rsid w:val="00025CED"/>
    <w:rsid w:val="000260A8"/>
    <w:rsid w:val="000264F8"/>
    <w:rsid w:val="00026623"/>
    <w:rsid w:val="0002664D"/>
    <w:rsid w:val="00026D5A"/>
    <w:rsid w:val="00026EA4"/>
    <w:rsid w:val="000273B3"/>
    <w:rsid w:val="0002790A"/>
    <w:rsid w:val="0002793C"/>
    <w:rsid w:val="0002793F"/>
    <w:rsid w:val="0003094A"/>
    <w:rsid w:val="000318A0"/>
    <w:rsid w:val="00031AE0"/>
    <w:rsid w:val="00031CB3"/>
    <w:rsid w:val="0003247A"/>
    <w:rsid w:val="00032ACF"/>
    <w:rsid w:val="00033002"/>
    <w:rsid w:val="000340A7"/>
    <w:rsid w:val="000340F4"/>
    <w:rsid w:val="000341D4"/>
    <w:rsid w:val="000345FA"/>
    <w:rsid w:val="00034800"/>
    <w:rsid w:val="00035A12"/>
    <w:rsid w:val="00035B5E"/>
    <w:rsid w:val="00035FCE"/>
    <w:rsid w:val="000365EE"/>
    <w:rsid w:val="00036804"/>
    <w:rsid w:val="00036D1C"/>
    <w:rsid w:val="000376F9"/>
    <w:rsid w:val="00037B70"/>
    <w:rsid w:val="00037D61"/>
    <w:rsid w:val="000401B8"/>
    <w:rsid w:val="0004052C"/>
    <w:rsid w:val="00040871"/>
    <w:rsid w:val="000413A8"/>
    <w:rsid w:val="00041E97"/>
    <w:rsid w:val="00042246"/>
    <w:rsid w:val="00042AE9"/>
    <w:rsid w:val="00042BEF"/>
    <w:rsid w:val="000432A2"/>
    <w:rsid w:val="00043324"/>
    <w:rsid w:val="00043F82"/>
    <w:rsid w:val="00044299"/>
    <w:rsid w:val="00044349"/>
    <w:rsid w:val="0004511C"/>
    <w:rsid w:val="0004516F"/>
    <w:rsid w:val="00045A90"/>
    <w:rsid w:val="00045AA9"/>
    <w:rsid w:val="00046222"/>
    <w:rsid w:val="000464D9"/>
    <w:rsid w:val="000468DF"/>
    <w:rsid w:val="00046E69"/>
    <w:rsid w:val="000471CB"/>
    <w:rsid w:val="00047999"/>
    <w:rsid w:val="000479C8"/>
    <w:rsid w:val="0005104F"/>
    <w:rsid w:val="000511E9"/>
    <w:rsid w:val="000512CA"/>
    <w:rsid w:val="00051304"/>
    <w:rsid w:val="00051673"/>
    <w:rsid w:val="000519F7"/>
    <w:rsid w:val="00051B82"/>
    <w:rsid w:val="00051DCF"/>
    <w:rsid w:val="000520F2"/>
    <w:rsid w:val="0005213D"/>
    <w:rsid w:val="00052625"/>
    <w:rsid w:val="00052E75"/>
    <w:rsid w:val="00052FA2"/>
    <w:rsid w:val="00052FAB"/>
    <w:rsid w:val="00053A7C"/>
    <w:rsid w:val="00053B97"/>
    <w:rsid w:val="00053C08"/>
    <w:rsid w:val="00053C78"/>
    <w:rsid w:val="0005407C"/>
    <w:rsid w:val="00054196"/>
    <w:rsid w:val="00054DF6"/>
    <w:rsid w:val="00054F51"/>
    <w:rsid w:val="000551C1"/>
    <w:rsid w:val="00055A07"/>
    <w:rsid w:val="0005608C"/>
    <w:rsid w:val="00056641"/>
    <w:rsid w:val="00056E10"/>
    <w:rsid w:val="000570FA"/>
    <w:rsid w:val="000575B2"/>
    <w:rsid w:val="00057E24"/>
    <w:rsid w:val="00060047"/>
    <w:rsid w:val="00060F8D"/>
    <w:rsid w:val="00062143"/>
    <w:rsid w:val="00062663"/>
    <w:rsid w:val="000629F3"/>
    <w:rsid w:val="00062D34"/>
    <w:rsid w:val="00063149"/>
    <w:rsid w:val="000634BF"/>
    <w:rsid w:val="0006357E"/>
    <w:rsid w:val="000643A2"/>
    <w:rsid w:val="00064FC2"/>
    <w:rsid w:val="00065998"/>
    <w:rsid w:val="00065B4F"/>
    <w:rsid w:val="00065F93"/>
    <w:rsid w:val="00066440"/>
    <w:rsid w:val="00066A69"/>
    <w:rsid w:val="0006712F"/>
    <w:rsid w:val="000672DF"/>
    <w:rsid w:val="0006739A"/>
    <w:rsid w:val="00067A67"/>
    <w:rsid w:val="00067D8A"/>
    <w:rsid w:val="0007079A"/>
    <w:rsid w:val="00070ADB"/>
    <w:rsid w:val="000710D4"/>
    <w:rsid w:val="000719A1"/>
    <w:rsid w:val="00071EE9"/>
    <w:rsid w:val="000722D4"/>
    <w:rsid w:val="00072D5A"/>
    <w:rsid w:val="00072F47"/>
    <w:rsid w:val="0007313B"/>
    <w:rsid w:val="00073257"/>
    <w:rsid w:val="000738B7"/>
    <w:rsid w:val="00073A4D"/>
    <w:rsid w:val="00073A62"/>
    <w:rsid w:val="000740EC"/>
    <w:rsid w:val="0007498E"/>
    <w:rsid w:val="00074B1C"/>
    <w:rsid w:val="00074EB4"/>
    <w:rsid w:val="0007548B"/>
    <w:rsid w:val="00075986"/>
    <w:rsid w:val="00077428"/>
    <w:rsid w:val="000776D0"/>
    <w:rsid w:val="00077C2D"/>
    <w:rsid w:val="00080412"/>
    <w:rsid w:val="0008044A"/>
    <w:rsid w:val="000805C4"/>
    <w:rsid w:val="00080750"/>
    <w:rsid w:val="00081498"/>
    <w:rsid w:val="000820D8"/>
    <w:rsid w:val="0008262A"/>
    <w:rsid w:val="0008262E"/>
    <w:rsid w:val="00082E08"/>
    <w:rsid w:val="00083959"/>
    <w:rsid w:val="00083C6B"/>
    <w:rsid w:val="0008426B"/>
    <w:rsid w:val="0008486E"/>
    <w:rsid w:val="00084993"/>
    <w:rsid w:val="00084B9A"/>
    <w:rsid w:val="00085658"/>
    <w:rsid w:val="000863E0"/>
    <w:rsid w:val="00086C9C"/>
    <w:rsid w:val="000873C6"/>
    <w:rsid w:val="00087AA4"/>
    <w:rsid w:val="00087CF6"/>
    <w:rsid w:val="0009040D"/>
    <w:rsid w:val="00091279"/>
    <w:rsid w:val="0009160D"/>
    <w:rsid w:val="00091A88"/>
    <w:rsid w:val="00092934"/>
    <w:rsid w:val="00092D6F"/>
    <w:rsid w:val="000930F9"/>
    <w:rsid w:val="000933D1"/>
    <w:rsid w:val="00093E2F"/>
    <w:rsid w:val="00094A3D"/>
    <w:rsid w:val="00095031"/>
    <w:rsid w:val="00095EAE"/>
    <w:rsid w:val="00096EB0"/>
    <w:rsid w:val="00097D63"/>
    <w:rsid w:val="00097F1F"/>
    <w:rsid w:val="000A01B1"/>
    <w:rsid w:val="000A07FF"/>
    <w:rsid w:val="000A1198"/>
    <w:rsid w:val="000A1649"/>
    <w:rsid w:val="000A1C05"/>
    <w:rsid w:val="000A1C99"/>
    <w:rsid w:val="000A21EE"/>
    <w:rsid w:val="000A2F69"/>
    <w:rsid w:val="000A2FAD"/>
    <w:rsid w:val="000A30F7"/>
    <w:rsid w:val="000A32F8"/>
    <w:rsid w:val="000A39C2"/>
    <w:rsid w:val="000A3A99"/>
    <w:rsid w:val="000A3CFF"/>
    <w:rsid w:val="000A41D5"/>
    <w:rsid w:val="000A45C2"/>
    <w:rsid w:val="000A4A33"/>
    <w:rsid w:val="000A4B3E"/>
    <w:rsid w:val="000A644E"/>
    <w:rsid w:val="000A64C3"/>
    <w:rsid w:val="000A679F"/>
    <w:rsid w:val="000A6B36"/>
    <w:rsid w:val="000A6FC7"/>
    <w:rsid w:val="000A71A0"/>
    <w:rsid w:val="000A7308"/>
    <w:rsid w:val="000A76A7"/>
    <w:rsid w:val="000A770C"/>
    <w:rsid w:val="000B0D96"/>
    <w:rsid w:val="000B0D99"/>
    <w:rsid w:val="000B0F66"/>
    <w:rsid w:val="000B1253"/>
    <w:rsid w:val="000B1A19"/>
    <w:rsid w:val="000B2491"/>
    <w:rsid w:val="000B2D16"/>
    <w:rsid w:val="000B2D3D"/>
    <w:rsid w:val="000B2F3A"/>
    <w:rsid w:val="000B33B3"/>
    <w:rsid w:val="000B36F1"/>
    <w:rsid w:val="000B36F9"/>
    <w:rsid w:val="000B41CB"/>
    <w:rsid w:val="000B4622"/>
    <w:rsid w:val="000B46C6"/>
    <w:rsid w:val="000B4CEC"/>
    <w:rsid w:val="000B4DCC"/>
    <w:rsid w:val="000B51E9"/>
    <w:rsid w:val="000B5331"/>
    <w:rsid w:val="000B5906"/>
    <w:rsid w:val="000B59DA"/>
    <w:rsid w:val="000B5E87"/>
    <w:rsid w:val="000B634D"/>
    <w:rsid w:val="000B6E26"/>
    <w:rsid w:val="000B75F0"/>
    <w:rsid w:val="000B7A7D"/>
    <w:rsid w:val="000B7DAF"/>
    <w:rsid w:val="000C02AB"/>
    <w:rsid w:val="000C09FE"/>
    <w:rsid w:val="000C0C43"/>
    <w:rsid w:val="000C0DDB"/>
    <w:rsid w:val="000C11FA"/>
    <w:rsid w:val="000C1231"/>
    <w:rsid w:val="000C2406"/>
    <w:rsid w:val="000C2798"/>
    <w:rsid w:val="000C2D7B"/>
    <w:rsid w:val="000C3882"/>
    <w:rsid w:val="000C3F52"/>
    <w:rsid w:val="000C3F70"/>
    <w:rsid w:val="000C4284"/>
    <w:rsid w:val="000C4DEE"/>
    <w:rsid w:val="000C5107"/>
    <w:rsid w:val="000C52BA"/>
    <w:rsid w:val="000C5590"/>
    <w:rsid w:val="000C55BC"/>
    <w:rsid w:val="000C55DD"/>
    <w:rsid w:val="000C5B14"/>
    <w:rsid w:val="000C5E41"/>
    <w:rsid w:val="000C60E8"/>
    <w:rsid w:val="000C6DF5"/>
    <w:rsid w:val="000C6E67"/>
    <w:rsid w:val="000C7063"/>
    <w:rsid w:val="000C716E"/>
    <w:rsid w:val="000C79D6"/>
    <w:rsid w:val="000C7F3F"/>
    <w:rsid w:val="000D0891"/>
    <w:rsid w:val="000D0B16"/>
    <w:rsid w:val="000D0BD7"/>
    <w:rsid w:val="000D0CEF"/>
    <w:rsid w:val="000D0DD0"/>
    <w:rsid w:val="000D1110"/>
    <w:rsid w:val="000D12A5"/>
    <w:rsid w:val="000D12EE"/>
    <w:rsid w:val="000D1629"/>
    <w:rsid w:val="000D190F"/>
    <w:rsid w:val="000D1B9C"/>
    <w:rsid w:val="000D1F77"/>
    <w:rsid w:val="000D2388"/>
    <w:rsid w:val="000D28FE"/>
    <w:rsid w:val="000D338A"/>
    <w:rsid w:val="000D389C"/>
    <w:rsid w:val="000D3EB5"/>
    <w:rsid w:val="000D4077"/>
    <w:rsid w:val="000D423D"/>
    <w:rsid w:val="000D5577"/>
    <w:rsid w:val="000D5617"/>
    <w:rsid w:val="000D5B1E"/>
    <w:rsid w:val="000D5D29"/>
    <w:rsid w:val="000D5E52"/>
    <w:rsid w:val="000D637F"/>
    <w:rsid w:val="000D6533"/>
    <w:rsid w:val="000D673D"/>
    <w:rsid w:val="000D75E6"/>
    <w:rsid w:val="000D790A"/>
    <w:rsid w:val="000D7B7D"/>
    <w:rsid w:val="000E0E0D"/>
    <w:rsid w:val="000E10F4"/>
    <w:rsid w:val="000E119A"/>
    <w:rsid w:val="000E124B"/>
    <w:rsid w:val="000E16D0"/>
    <w:rsid w:val="000E1A98"/>
    <w:rsid w:val="000E1C27"/>
    <w:rsid w:val="000E1E06"/>
    <w:rsid w:val="000E1E6D"/>
    <w:rsid w:val="000E2032"/>
    <w:rsid w:val="000E2343"/>
    <w:rsid w:val="000E2E7F"/>
    <w:rsid w:val="000E39D3"/>
    <w:rsid w:val="000E3F14"/>
    <w:rsid w:val="000E45B6"/>
    <w:rsid w:val="000E47E1"/>
    <w:rsid w:val="000E4983"/>
    <w:rsid w:val="000E52AA"/>
    <w:rsid w:val="000E613B"/>
    <w:rsid w:val="000E7148"/>
    <w:rsid w:val="000E787C"/>
    <w:rsid w:val="000F07D6"/>
    <w:rsid w:val="000F17CB"/>
    <w:rsid w:val="000F18DE"/>
    <w:rsid w:val="000F1A89"/>
    <w:rsid w:val="000F1E6F"/>
    <w:rsid w:val="000F1E94"/>
    <w:rsid w:val="000F246E"/>
    <w:rsid w:val="000F272B"/>
    <w:rsid w:val="000F28AD"/>
    <w:rsid w:val="000F2F32"/>
    <w:rsid w:val="000F33FA"/>
    <w:rsid w:val="000F350F"/>
    <w:rsid w:val="000F3EA9"/>
    <w:rsid w:val="000F43C7"/>
    <w:rsid w:val="000F47E4"/>
    <w:rsid w:val="000F4D66"/>
    <w:rsid w:val="000F52D1"/>
    <w:rsid w:val="000F52EF"/>
    <w:rsid w:val="000F5569"/>
    <w:rsid w:val="000F5980"/>
    <w:rsid w:val="000F5D52"/>
    <w:rsid w:val="000F6E7F"/>
    <w:rsid w:val="000F72B5"/>
    <w:rsid w:val="000F74E1"/>
    <w:rsid w:val="000F77E1"/>
    <w:rsid w:val="000F78A3"/>
    <w:rsid w:val="000F7995"/>
    <w:rsid w:val="000F7C9B"/>
    <w:rsid w:val="000F7EDB"/>
    <w:rsid w:val="0010006D"/>
    <w:rsid w:val="001001BF"/>
    <w:rsid w:val="001001D5"/>
    <w:rsid w:val="0010035C"/>
    <w:rsid w:val="00100FDF"/>
    <w:rsid w:val="00101116"/>
    <w:rsid w:val="001011C8"/>
    <w:rsid w:val="0010121B"/>
    <w:rsid w:val="00101EAA"/>
    <w:rsid w:val="00101FF3"/>
    <w:rsid w:val="00102106"/>
    <w:rsid w:val="00102376"/>
    <w:rsid w:val="001024E8"/>
    <w:rsid w:val="0010275F"/>
    <w:rsid w:val="00103A2D"/>
    <w:rsid w:val="001041A3"/>
    <w:rsid w:val="00104225"/>
    <w:rsid w:val="001049E7"/>
    <w:rsid w:val="00104CAE"/>
    <w:rsid w:val="00104D13"/>
    <w:rsid w:val="00105238"/>
    <w:rsid w:val="00105BD8"/>
    <w:rsid w:val="00105E21"/>
    <w:rsid w:val="00105E61"/>
    <w:rsid w:val="00105F89"/>
    <w:rsid w:val="0010644D"/>
    <w:rsid w:val="00106E5E"/>
    <w:rsid w:val="00107469"/>
    <w:rsid w:val="00107590"/>
    <w:rsid w:val="001076A1"/>
    <w:rsid w:val="00110301"/>
    <w:rsid w:val="001106D9"/>
    <w:rsid w:val="00110A49"/>
    <w:rsid w:val="00110B4E"/>
    <w:rsid w:val="00110CC0"/>
    <w:rsid w:val="00110DDC"/>
    <w:rsid w:val="001114A9"/>
    <w:rsid w:val="0011154C"/>
    <w:rsid w:val="00111F13"/>
    <w:rsid w:val="001129D7"/>
    <w:rsid w:val="00112D23"/>
    <w:rsid w:val="00112F91"/>
    <w:rsid w:val="00113562"/>
    <w:rsid w:val="001138F2"/>
    <w:rsid w:val="00113CAD"/>
    <w:rsid w:val="00113E0D"/>
    <w:rsid w:val="00114215"/>
    <w:rsid w:val="00115BCA"/>
    <w:rsid w:val="00116153"/>
    <w:rsid w:val="0011671B"/>
    <w:rsid w:val="00116DA7"/>
    <w:rsid w:val="0011719F"/>
    <w:rsid w:val="00117506"/>
    <w:rsid w:val="0011756E"/>
    <w:rsid w:val="00117A7C"/>
    <w:rsid w:val="0012005F"/>
    <w:rsid w:val="00120248"/>
    <w:rsid w:val="00120909"/>
    <w:rsid w:val="0012150B"/>
    <w:rsid w:val="00121BAD"/>
    <w:rsid w:val="00121CEA"/>
    <w:rsid w:val="001225E7"/>
    <w:rsid w:val="00122E2C"/>
    <w:rsid w:val="001232BA"/>
    <w:rsid w:val="001233BB"/>
    <w:rsid w:val="0012398E"/>
    <w:rsid w:val="00124D65"/>
    <w:rsid w:val="00124E5E"/>
    <w:rsid w:val="00125542"/>
    <w:rsid w:val="00125C32"/>
    <w:rsid w:val="0012628C"/>
    <w:rsid w:val="001262B9"/>
    <w:rsid w:val="001262EC"/>
    <w:rsid w:val="0012662A"/>
    <w:rsid w:val="00126AC5"/>
    <w:rsid w:val="00126EA0"/>
    <w:rsid w:val="001272D7"/>
    <w:rsid w:val="001277CA"/>
    <w:rsid w:val="00127CB9"/>
    <w:rsid w:val="00127CD4"/>
    <w:rsid w:val="001303AA"/>
    <w:rsid w:val="00130D6B"/>
    <w:rsid w:val="00131369"/>
    <w:rsid w:val="00132785"/>
    <w:rsid w:val="001333A4"/>
    <w:rsid w:val="00133452"/>
    <w:rsid w:val="00133481"/>
    <w:rsid w:val="00133794"/>
    <w:rsid w:val="001338C7"/>
    <w:rsid w:val="001339E9"/>
    <w:rsid w:val="00133EC1"/>
    <w:rsid w:val="00134044"/>
    <w:rsid w:val="001342F0"/>
    <w:rsid w:val="00134715"/>
    <w:rsid w:val="0013484F"/>
    <w:rsid w:val="00134F90"/>
    <w:rsid w:val="0013523C"/>
    <w:rsid w:val="001357F1"/>
    <w:rsid w:val="00135F99"/>
    <w:rsid w:val="0013635E"/>
    <w:rsid w:val="00136DFC"/>
    <w:rsid w:val="00137030"/>
    <w:rsid w:val="0013705E"/>
    <w:rsid w:val="001371ED"/>
    <w:rsid w:val="00137925"/>
    <w:rsid w:val="00137A87"/>
    <w:rsid w:val="00137E6A"/>
    <w:rsid w:val="00140C45"/>
    <w:rsid w:val="00140DDC"/>
    <w:rsid w:val="00140F8C"/>
    <w:rsid w:val="00141824"/>
    <w:rsid w:val="00141AF7"/>
    <w:rsid w:val="00141E85"/>
    <w:rsid w:val="00142010"/>
    <w:rsid w:val="001422D1"/>
    <w:rsid w:val="001424C2"/>
    <w:rsid w:val="0014267B"/>
    <w:rsid w:val="001426CA"/>
    <w:rsid w:val="00143729"/>
    <w:rsid w:val="00143981"/>
    <w:rsid w:val="00143DDC"/>
    <w:rsid w:val="00144EA8"/>
    <w:rsid w:val="00145767"/>
    <w:rsid w:val="00145AE9"/>
    <w:rsid w:val="00145F55"/>
    <w:rsid w:val="001467BA"/>
    <w:rsid w:val="00146BFB"/>
    <w:rsid w:val="00147183"/>
    <w:rsid w:val="00147247"/>
    <w:rsid w:val="001472BD"/>
    <w:rsid w:val="00147529"/>
    <w:rsid w:val="00147667"/>
    <w:rsid w:val="00150141"/>
    <w:rsid w:val="001501A3"/>
    <w:rsid w:val="001501FD"/>
    <w:rsid w:val="001502C3"/>
    <w:rsid w:val="001502E6"/>
    <w:rsid w:val="0015077D"/>
    <w:rsid w:val="00151551"/>
    <w:rsid w:val="00151847"/>
    <w:rsid w:val="00151D5D"/>
    <w:rsid w:val="001520C2"/>
    <w:rsid w:val="0015251F"/>
    <w:rsid w:val="00152F38"/>
    <w:rsid w:val="00153255"/>
    <w:rsid w:val="0015354F"/>
    <w:rsid w:val="00154111"/>
    <w:rsid w:val="00154458"/>
    <w:rsid w:val="001544D9"/>
    <w:rsid w:val="00154A16"/>
    <w:rsid w:val="00154CA6"/>
    <w:rsid w:val="00154E04"/>
    <w:rsid w:val="00155460"/>
    <w:rsid w:val="00155BC8"/>
    <w:rsid w:val="00156621"/>
    <w:rsid w:val="0015678A"/>
    <w:rsid w:val="00156B37"/>
    <w:rsid w:val="00157037"/>
    <w:rsid w:val="00157222"/>
    <w:rsid w:val="00157A65"/>
    <w:rsid w:val="00160924"/>
    <w:rsid w:val="00160A91"/>
    <w:rsid w:val="00160F8F"/>
    <w:rsid w:val="00160FE9"/>
    <w:rsid w:val="00161564"/>
    <w:rsid w:val="0016163B"/>
    <w:rsid w:val="001616CE"/>
    <w:rsid w:val="00161712"/>
    <w:rsid w:val="00162976"/>
    <w:rsid w:val="00162CBF"/>
    <w:rsid w:val="0016331A"/>
    <w:rsid w:val="00163329"/>
    <w:rsid w:val="00163D5B"/>
    <w:rsid w:val="00164128"/>
    <w:rsid w:val="001649BB"/>
    <w:rsid w:val="00164C7F"/>
    <w:rsid w:val="001655D2"/>
    <w:rsid w:val="00165D5C"/>
    <w:rsid w:val="00165EE0"/>
    <w:rsid w:val="001665A5"/>
    <w:rsid w:val="00166A3C"/>
    <w:rsid w:val="00166BE0"/>
    <w:rsid w:val="001672E2"/>
    <w:rsid w:val="001674EA"/>
    <w:rsid w:val="001677A2"/>
    <w:rsid w:val="00167C72"/>
    <w:rsid w:val="001706BB"/>
    <w:rsid w:val="001706C1"/>
    <w:rsid w:val="00170F2A"/>
    <w:rsid w:val="001713A4"/>
    <w:rsid w:val="00171B6F"/>
    <w:rsid w:val="00172063"/>
    <w:rsid w:val="001729E9"/>
    <w:rsid w:val="00172A0C"/>
    <w:rsid w:val="00172F70"/>
    <w:rsid w:val="00172FA1"/>
    <w:rsid w:val="001732A7"/>
    <w:rsid w:val="00173A19"/>
    <w:rsid w:val="0017440F"/>
    <w:rsid w:val="00174897"/>
    <w:rsid w:val="001748E2"/>
    <w:rsid w:val="00174A8B"/>
    <w:rsid w:val="001758A1"/>
    <w:rsid w:val="00175AA7"/>
    <w:rsid w:val="0017685C"/>
    <w:rsid w:val="001768BE"/>
    <w:rsid w:val="00176E2D"/>
    <w:rsid w:val="00177357"/>
    <w:rsid w:val="00177B12"/>
    <w:rsid w:val="00177D60"/>
    <w:rsid w:val="00180208"/>
    <w:rsid w:val="00180852"/>
    <w:rsid w:val="00180CCA"/>
    <w:rsid w:val="001815E8"/>
    <w:rsid w:val="00182574"/>
    <w:rsid w:val="00182A83"/>
    <w:rsid w:val="00183256"/>
    <w:rsid w:val="001836CC"/>
    <w:rsid w:val="00184BA8"/>
    <w:rsid w:val="00184E30"/>
    <w:rsid w:val="00184FFF"/>
    <w:rsid w:val="00185556"/>
    <w:rsid w:val="001857CC"/>
    <w:rsid w:val="0018589D"/>
    <w:rsid w:val="00185988"/>
    <w:rsid w:val="00185E80"/>
    <w:rsid w:val="00185F7C"/>
    <w:rsid w:val="0018663C"/>
    <w:rsid w:val="00187164"/>
    <w:rsid w:val="00187766"/>
    <w:rsid w:val="001878F0"/>
    <w:rsid w:val="00187CDD"/>
    <w:rsid w:val="001903D6"/>
    <w:rsid w:val="001905B6"/>
    <w:rsid w:val="001908F4"/>
    <w:rsid w:val="00191F19"/>
    <w:rsid w:val="001920D9"/>
    <w:rsid w:val="00192447"/>
    <w:rsid w:val="001932FA"/>
    <w:rsid w:val="001934BB"/>
    <w:rsid w:val="001935E4"/>
    <w:rsid w:val="001937CD"/>
    <w:rsid w:val="001939D0"/>
    <w:rsid w:val="00193C19"/>
    <w:rsid w:val="001943B7"/>
    <w:rsid w:val="0019458C"/>
    <w:rsid w:val="00194621"/>
    <w:rsid w:val="00194F3C"/>
    <w:rsid w:val="00195074"/>
    <w:rsid w:val="00195AD6"/>
    <w:rsid w:val="00195ADC"/>
    <w:rsid w:val="00195B1D"/>
    <w:rsid w:val="001964E9"/>
    <w:rsid w:val="0019715A"/>
    <w:rsid w:val="00197447"/>
    <w:rsid w:val="00197823"/>
    <w:rsid w:val="001A010D"/>
    <w:rsid w:val="001A03D9"/>
    <w:rsid w:val="001A070C"/>
    <w:rsid w:val="001A1833"/>
    <w:rsid w:val="001A25B6"/>
    <w:rsid w:val="001A25F9"/>
    <w:rsid w:val="001A2947"/>
    <w:rsid w:val="001A3ECF"/>
    <w:rsid w:val="001A40AE"/>
    <w:rsid w:val="001A40E5"/>
    <w:rsid w:val="001A4347"/>
    <w:rsid w:val="001A4586"/>
    <w:rsid w:val="001A4698"/>
    <w:rsid w:val="001A4C4F"/>
    <w:rsid w:val="001A54A3"/>
    <w:rsid w:val="001A5637"/>
    <w:rsid w:val="001A58EF"/>
    <w:rsid w:val="001A5F35"/>
    <w:rsid w:val="001A632A"/>
    <w:rsid w:val="001A7B40"/>
    <w:rsid w:val="001A7C55"/>
    <w:rsid w:val="001A7C74"/>
    <w:rsid w:val="001B0584"/>
    <w:rsid w:val="001B14AA"/>
    <w:rsid w:val="001B1840"/>
    <w:rsid w:val="001B1961"/>
    <w:rsid w:val="001B1A1C"/>
    <w:rsid w:val="001B1D18"/>
    <w:rsid w:val="001B1EC5"/>
    <w:rsid w:val="001B2C53"/>
    <w:rsid w:val="001B2C96"/>
    <w:rsid w:val="001B2F88"/>
    <w:rsid w:val="001B311B"/>
    <w:rsid w:val="001B3197"/>
    <w:rsid w:val="001B3436"/>
    <w:rsid w:val="001B38DB"/>
    <w:rsid w:val="001B4457"/>
    <w:rsid w:val="001B4924"/>
    <w:rsid w:val="001B49BE"/>
    <w:rsid w:val="001B4C6C"/>
    <w:rsid w:val="001B4F83"/>
    <w:rsid w:val="001B65FF"/>
    <w:rsid w:val="001B669B"/>
    <w:rsid w:val="001B6E5D"/>
    <w:rsid w:val="001B74AB"/>
    <w:rsid w:val="001B782A"/>
    <w:rsid w:val="001B783A"/>
    <w:rsid w:val="001C05F5"/>
    <w:rsid w:val="001C0B98"/>
    <w:rsid w:val="001C0E59"/>
    <w:rsid w:val="001C0ED9"/>
    <w:rsid w:val="001C0F10"/>
    <w:rsid w:val="001C0F8E"/>
    <w:rsid w:val="001C16EF"/>
    <w:rsid w:val="001C184F"/>
    <w:rsid w:val="001C2135"/>
    <w:rsid w:val="001C2246"/>
    <w:rsid w:val="001C2BD6"/>
    <w:rsid w:val="001C2BDE"/>
    <w:rsid w:val="001C31D8"/>
    <w:rsid w:val="001C335F"/>
    <w:rsid w:val="001C35F0"/>
    <w:rsid w:val="001C36FA"/>
    <w:rsid w:val="001C4FA2"/>
    <w:rsid w:val="001C5271"/>
    <w:rsid w:val="001C5360"/>
    <w:rsid w:val="001C558F"/>
    <w:rsid w:val="001C57C0"/>
    <w:rsid w:val="001C57DE"/>
    <w:rsid w:val="001C5E13"/>
    <w:rsid w:val="001C5EB6"/>
    <w:rsid w:val="001C5F2C"/>
    <w:rsid w:val="001C6E0A"/>
    <w:rsid w:val="001C6EDD"/>
    <w:rsid w:val="001C7268"/>
    <w:rsid w:val="001C78DD"/>
    <w:rsid w:val="001C7CC0"/>
    <w:rsid w:val="001D00AF"/>
    <w:rsid w:val="001D00D1"/>
    <w:rsid w:val="001D02CA"/>
    <w:rsid w:val="001D045C"/>
    <w:rsid w:val="001D0DF4"/>
    <w:rsid w:val="001D19AE"/>
    <w:rsid w:val="001D1A04"/>
    <w:rsid w:val="001D1BEB"/>
    <w:rsid w:val="001D2A6A"/>
    <w:rsid w:val="001D353A"/>
    <w:rsid w:val="001D35C9"/>
    <w:rsid w:val="001D3E45"/>
    <w:rsid w:val="001D4D0C"/>
    <w:rsid w:val="001D4D6D"/>
    <w:rsid w:val="001D4D76"/>
    <w:rsid w:val="001D5185"/>
    <w:rsid w:val="001D5503"/>
    <w:rsid w:val="001D5823"/>
    <w:rsid w:val="001D6E85"/>
    <w:rsid w:val="001D72E2"/>
    <w:rsid w:val="001D7735"/>
    <w:rsid w:val="001D7A83"/>
    <w:rsid w:val="001D7CD7"/>
    <w:rsid w:val="001D7F34"/>
    <w:rsid w:val="001E0878"/>
    <w:rsid w:val="001E0A96"/>
    <w:rsid w:val="001E1BFF"/>
    <w:rsid w:val="001E2010"/>
    <w:rsid w:val="001E20BF"/>
    <w:rsid w:val="001E24A4"/>
    <w:rsid w:val="001E267A"/>
    <w:rsid w:val="001E27EF"/>
    <w:rsid w:val="001E2A5D"/>
    <w:rsid w:val="001E3853"/>
    <w:rsid w:val="001E38D1"/>
    <w:rsid w:val="001E3F91"/>
    <w:rsid w:val="001E3FBD"/>
    <w:rsid w:val="001E47B7"/>
    <w:rsid w:val="001E486E"/>
    <w:rsid w:val="001E4BC4"/>
    <w:rsid w:val="001E4E75"/>
    <w:rsid w:val="001E53A1"/>
    <w:rsid w:val="001E5AF3"/>
    <w:rsid w:val="001E5B3A"/>
    <w:rsid w:val="001E5D57"/>
    <w:rsid w:val="001E5E08"/>
    <w:rsid w:val="001E6249"/>
    <w:rsid w:val="001E63C9"/>
    <w:rsid w:val="001E665E"/>
    <w:rsid w:val="001E6B40"/>
    <w:rsid w:val="001E75C5"/>
    <w:rsid w:val="001F0472"/>
    <w:rsid w:val="001F0A39"/>
    <w:rsid w:val="001F0CDC"/>
    <w:rsid w:val="001F1026"/>
    <w:rsid w:val="001F22AD"/>
    <w:rsid w:val="001F22D4"/>
    <w:rsid w:val="001F2319"/>
    <w:rsid w:val="001F2934"/>
    <w:rsid w:val="001F2A6E"/>
    <w:rsid w:val="001F2E01"/>
    <w:rsid w:val="001F3B0F"/>
    <w:rsid w:val="001F3BE7"/>
    <w:rsid w:val="001F4488"/>
    <w:rsid w:val="001F5248"/>
    <w:rsid w:val="001F5DBF"/>
    <w:rsid w:val="001F5F53"/>
    <w:rsid w:val="001F6801"/>
    <w:rsid w:val="001F6C05"/>
    <w:rsid w:val="001F6CD1"/>
    <w:rsid w:val="001F71C3"/>
    <w:rsid w:val="001F7771"/>
    <w:rsid w:val="001F7924"/>
    <w:rsid w:val="001F7B97"/>
    <w:rsid w:val="001F7FED"/>
    <w:rsid w:val="00200173"/>
    <w:rsid w:val="002003CA"/>
    <w:rsid w:val="00200DD3"/>
    <w:rsid w:val="002011E9"/>
    <w:rsid w:val="0020213A"/>
    <w:rsid w:val="0020223E"/>
    <w:rsid w:val="0020227F"/>
    <w:rsid w:val="002027CA"/>
    <w:rsid w:val="00202C07"/>
    <w:rsid w:val="00203016"/>
    <w:rsid w:val="00203311"/>
    <w:rsid w:val="00203666"/>
    <w:rsid w:val="00203764"/>
    <w:rsid w:val="002048EB"/>
    <w:rsid w:val="00204DC5"/>
    <w:rsid w:val="00205532"/>
    <w:rsid w:val="0020559F"/>
    <w:rsid w:val="002060B2"/>
    <w:rsid w:val="00206352"/>
    <w:rsid w:val="00206AA9"/>
    <w:rsid w:val="00207406"/>
    <w:rsid w:val="0020741F"/>
    <w:rsid w:val="00207468"/>
    <w:rsid w:val="00207610"/>
    <w:rsid w:val="00207883"/>
    <w:rsid w:val="00207A92"/>
    <w:rsid w:val="00207FD8"/>
    <w:rsid w:val="00210623"/>
    <w:rsid w:val="00210EF9"/>
    <w:rsid w:val="00211222"/>
    <w:rsid w:val="002113A9"/>
    <w:rsid w:val="00211F81"/>
    <w:rsid w:val="00212138"/>
    <w:rsid w:val="0021222A"/>
    <w:rsid w:val="00212312"/>
    <w:rsid w:val="00212FD0"/>
    <w:rsid w:val="0021320B"/>
    <w:rsid w:val="00213341"/>
    <w:rsid w:val="00213A8B"/>
    <w:rsid w:val="00213B70"/>
    <w:rsid w:val="0021418E"/>
    <w:rsid w:val="00214EF3"/>
    <w:rsid w:val="002150F3"/>
    <w:rsid w:val="00215128"/>
    <w:rsid w:val="00215221"/>
    <w:rsid w:val="002152E4"/>
    <w:rsid w:val="00215D18"/>
    <w:rsid w:val="00215F57"/>
    <w:rsid w:val="00215F8A"/>
    <w:rsid w:val="002161F0"/>
    <w:rsid w:val="00216CD6"/>
    <w:rsid w:val="002176AB"/>
    <w:rsid w:val="00217836"/>
    <w:rsid w:val="00217B10"/>
    <w:rsid w:val="00220229"/>
    <w:rsid w:val="00220244"/>
    <w:rsid w:val="002204EC"/>
    <w:rsid w:val="002208C5"/>
    <w:rsid w:val="0022104B"/>
    <w:rsid w:val="00221315"/>
    <w:rsid w:val="00221623"/>
    <w:rsid w:val="002218F3"/>
    <w:rsid w:val="00221BF3"/>
    <w:rsid w:val="0022296E"/>
    <w:rsid w:val="002231E3"/>
    <w:rsid w:val="00223212"/>
    <w:rsid w:val="00223AD1"/>
    <w:rsid w:val="00223B7F"/>
    <w:rsid w:val="00223D4F"/>
    <w:rsid w:val="002247F9"/>
    <w:rsid w:val="002247FB"/>
    <w:rsid w:val="002249B4"/>
    <w:rsid w:val="0022552C"/>
    <w:rsid w:val="00225912"/>
    <w:rsid w:val="0022597E"/>
    <w:rsid w:val="002273DA"/>
    <w:rsid w:val="00227D01"/>
    <w:rsid w:val="00230007"/>
    <w:rsid w:val="00230106"/>
    <w:rsid w:val="002317A1"/>
    <w:rsid w:val="00231897"/>
    <w:rsid w:val="00232B29"/>
    <w:rsid w:val="00232CB7"/>
    <w:rsid w:val="002334A0"/>
    <w:rsid w:val="002334D8"/>
    <w:rsid w:val="002337C9"/>
    <w:rsid w:val="00233AA3"/>
    <w:rsid w:val="00234D20"/>
    <w:rsid w:val="00234E04"/>
    <w:rsid w:val="00236457"/>
    <w:rsid w:val="00236E87"/>
    <w:rsid w:val="002373AC"/>
    <w:rsid w:val="00237BC0"/>
    <w:rsid w:val="00237EAC"/>
    <w:rsid w:val="00240E6C"/>
    <w:rsid w:val="0024110A"/>
    <w:rsid w:val="002415CE"/>
    <w:rsid w:val="00241EFF"/>
    <w:rsid w:val="00242448"/>
    <w:rsid w:val="00242A14"/>
    <w:rsid w:val="00243037"/>
    <w:rsid w:val="0024309D"/>
    <w:rsid w:val="00243135"/>
    <w:rsid w:val="00243205"/>
    <w:rsid w:val="0024379F"/>
    <w:rsid w:val="002444D9"/>
    <w:rsid w:val="002453FA"/>
    <w:rsid w:val="0024575B"/>
    <w:rsid w:val="00245D2C"/>
    <w:rsid w:val="00246391"/>
    <w:rsid w:val="002465D3"/>
    <w:rsid w:val="00246AF1"/>
    <w:rsid w:val="00246CC0"/>
    <w:rsid w:val="00246D1B"/>
    <w:rsid w:val="002478AE"/>
    <w:rsid w:val="002504AE"/>
    <w:rsid w:val="00250F8F"/>
    <w:rsid w:val="002517F2"/>
    <w:rsid w:val="00251A3A"/>
    <w:rsid w:val="00251DFB"/>
    <w:rsid w:val="00251E47"/>
    <w:rsid w:val="00252136"/>
    <w:rsid w:val="0025220C"/>
    <w:rsid w:val="002522DF"/>
    <w:rsid w:val="00252354"/>
    <w:rsid w:val="00252CE9"/>
    <w:rsid w:val="00252D77"/>
    <w:rsid w:val="00252DD0"/>
    <w:rsid w:val="00253503"/>
    <w:rsid w:val="002537E2"/>
    <w:rsid w:val="00253891"/>
    <w:rsid w:val="002540D5"/>
    <w:rsid w:val="002541E6"/>
    <w:rsid w:val="002549FF"/>
    <w:rsid w:val="00254AA0"/>
    <w:rsid w:val="00254B05"/>
    <w:rsid w:val="00254F52"/>
    <w:rsid w:val="00255772"/>
    <w:rsid w:val="0025599C"/>
    <w:rsid w:val="00255A5C"/>
    <w:rsid w:val="00256425"/>
    <w:rsid w:val="00256886"/>
    <w:rsid w:val="00256FCA"/>
    <w:rsid w:val="00257711"/>
    <w:rsid w:val="0025777A"/>
    <w:rsid w:val="00257E70"/>
    <w:rsid w:val="002600B9"/>
    <w:rsid w:val="00260211"/>
    <w:rsid w:val="0026039B"/>
    <w:rsid w:val="002604AB"/>
    <w:rsid w:val="0026055A"/>
    <w:rsid w:val="0026083A"/>
    <w:rsid w:val="002615DE"/>
    <w:rsid w:val="00261600"/>
    <w:rsid w:val="00261682"/>
    <w:rsid w:val="00261D90"/>
    <w:rsid w:val="00261F24"/>
    <w:rsid w:val="0026200C"/>
    <w:rsid w:val="002622B9"/>
    <w:rsid w:val="00262686"/>
    <w:rsid w:val="00263507"/>
    <w:rsid w:val="00263AC0"/>
    <w:rsid w:val="00263FEE"/>
    <w:rsid w:val="00264005"/>
    <w:rsid w:val="0026421E"/>
    <w:rsid w:val="00264907"/>
    <w:rsid w:val="00264CF6"/>
    <w:rsid w:val="00264D92"/>
    <w:rsid w:val="00265698"/>
    <w:rsid w:val="002659A7"/>
    <w:rsid w:val="00266427"/>
    <w:rsid w:val="002667F1"/>
    <w:rsid w:val="00266A4D"/>
    <w:rsid w:val="00267417"/>
    <w:rsid w:val="00267761"/>
    <w:rsid w:val="0026795A"/>
    <w:rsid w:val="002679FA"/>
    <w:rsid w:val="00267FBE"/>
    <w:rsid w:val="00270248"/>
    <w:rsid w:val="0027033B"/>
    <w:rsid w:val="00271C6B"/>
    <w:rsid w:val="002724E9"/>
    <w:rsid w:val="002726A9"/>
    <w:rsid w:val="00272ADD"/>
    <w:rsid w:val="00272CD8"/>
    <w:rsid w:val="00272D16"/>
    <w:rsid w:val="00273196"/>
    <w:rsid w:val="00273A2F"/>
    <w:rsid w:val="00273B6D"/>
    <w:rsid w:val="00273E7E"/>
    <w:rsid w:val="00273E9B"/>
    <w:rsid w:val="0027504E"/>
    <w:rsid w:val="00275451"/>
    <w:rsid w:val="00275763"/>
    <w:rsid w:val="00275F5E"/>
    <w:rsid w:val="00275F85"/>
    <w:rsid w:val="00276707"/>
    <w:rsid w:val="00276987"/>
    <w:rsid w:val="00276A49"/>
    <w:rsid w:val="00276ECE"/>
    <w:rsid w:val="00277D3B"/>
    <w:rsid w:val="0028015C"/>
    <w:rsid w:val="0028069E"/>
    <w:rsid w:val="002808FE"/>
    <w:rsid w:val="0028101D"/>
    <w:rsid w:val="0028102A"/>
    <w:rsid w:val="002812B5"/>
    <w:rsid w:val="002814DA"/>
    <w:rsid w:val="002814E2"/>
    <w:rsid w:val="002818DB"/>
    <w:rsid w:val="00281E22"/>
    <w:rsid w:val="002823A9"/>
    <w:rsid w:val="00282CCF"/>
    <w:rsid w:val="00282D59"/>
    <w:rsid w:val="00282F89"/>
    <w:rsid w:val="00283236"/>
    <w:rsid w:val="00283B37"/>
    <w:rsid w:val="002844B7"/>
    <w:rsid w:val="00284684"/>
    <w:rsid w:val="002846BF"/>
    <w:rsid w:val="00284F7B"/>
    <w:rsid w:val="00285887"/>
    <w:rsid w:val="00285D4F"/>
    <w:rsid w:val="00286674"/>
    <w:rsid w:val="00287713"/>
    <w:rsid w:val="002879FB"/>
    <w:rsid w:val="00287BF3"/>
    <w:rsid w:val="00287E88"/>
    <w:rsid w:val="00290626"/>
    <w:rsid w:val="00290D79"/>
    <w:rsid w:val="002910D5"/>
    <w:rsid w:val="002913EA"/>
    <w:rsid w:val="002928FD"/>
    <w:rsid w:val="00293F10"/>
    <w:rsid w:val="0029432D"/>
    <w:rsid w:val="00294B10"/>
    <w:rsid w:val="00294BBE"/>
    <w:rsid w:val="00294DA5"/>
    <w:rsid w:val="00294E87"/>
    <w:rsid w:val="0029544B"/>
    <w:rsid w:val="002955B9"/>
    <w:rsid w:val="00295F0B"/>
    <w:rsid w:val="00296143"/>
    <w:rsid w:val="002963E8"/>
    <w:rsid w:val="00296AA1"/>
    <w:rsid w:val="002A0528"/>
    <w:rsid w:val="002A10CA"/>
    <w:rsid w:val="002A163B"/>
    <w:rsid w:val="002A187E"/>
    <w:rsid w:val="002A1FCB"/>
    <w:rsid w:val="002A2DC0"/>
    <w:rsid w:val="002A2F7E"/>
    <w:rsid w:val="002A3224"/>
    <w:rsid w:val="002A32CE"/>
    <w:rsid w:val="002A3AAB"/>
    <w:rsid w:val="002A3BA9"/>
    <w:rsid w:val="002A3DEE"/>
    <w:rsid w:val="002A4386"/>
    <w:rsid w:val="002A449F"/>
    <w:rsid w:val="002A490E"/>
    <w:rsid w:val="002A5005"/>
    <w:rsid w:val="002A516A"/>
    <w:rsid w:val="002A54AC"/>
    <w:rsid w:val="002A5507"/>
    <w:rsid w:val="002A5536"/>
    <w:rsid w:val="002A5D59"/>
    <w:rsid w:val="002A5F8F"/>
    <w:rsid w:val="002A601D"/>
    <w:rsid w:val="002A6036"/>
    <w:rsid w:val="002A67A6"/>
    <w:rsid w:val="002A74AF"/>
    <w:rsid w:val="002A79F0"/>
    <w:rsid w:val="002A7A26"/>
    <w:rsid w:val="002A7B60"/>
    <w:rsid w:val="002A7D9B"/>
    <w:rsid w:val="002B0688"/>
    <w:rsid w:val="002B0876"/>
    <w:rsid w:val="002B088B"/>
    <w:rsid w:val="002B258B"/>
    <w:rsid w:val="002B25A1"/>
    <w:rsid w:val="002B2856"/>
    <w:rsid w:val="002B2AEB"/>
    <w:rsid w:val="002B34CF"/>
    <w:rsid w:val="002B3614"/>
    <w:rsid w:val="002B3660"/>
    <w:rsid w:val="002B3F0A"/>
    <w:rsid w:val="002B40BF"/>
    <w:rsid w:val="002B43CC"/>
    <w:rsid w:val="002B4581"/>
    <w:rsid w:val="002B47DC"/>
    <w:rsid w:val="002B49D0"/>
    <w:rsid w:val="002B4CA4"/>
    <w:rsid w:val="002B4FB4"/>
    <w:rsid w:val="002B5572"/>
    <w:rsid w:val="002B6043"/>
    <w:rsid w:val="002B60D0"/>
    <w:rsid w:val="002B6DAC"/>
    <w:rsid w:val="002B7387"/>
    <w:rsid w:val="002B77FC"/>
    <w:rsid w:val="002B7CE5"/>
    <w:rsid w:val="002C0343"/>
    <w:rsid w:val="002C0C8D"/>
    <w:rsid w:val="002C0E9F"/>
    <w:rsid w:val="002C0F76"/>
    <w:rsid w:val="002C20D5"/>
    <w:rsid w:val="002C2408"/>
    <w:rsid w:val="002C24C6"/>
    <w:rsid w:val="002C2B5C"/>
    <w:rsid w:val="002C32B2"/>
    <w:rsid w:val="002C36D1"/>
    <w:rsid w:val="002C39B7"/>
    <w:rsid w:val="002C41E9"/>
    <w:rsid w:val="002C432D"/>
    <w:rsid w:val="002C4759"/>
    <w:rsid w:val="002C481D"/>
    <w:rsid w:val="002C601A"/>
    <w:rsid w:val="002C6A48"/>
    <w:rsid w:val="002C6D29"/>
    <w:rsid w:val="002C72C4"/>
    <w:rsid w:val="002C7342"/>
    <w:rsid w:val="002C78CE"/>
    <w:rsid w:val="002C7926"/>
    <w:rsid w:val="002C7D30"/>
    <w:rsid w:val="002D02AA"/>
    <w:rsid w:val="002D16D4"/>
    <w:rsid w:val="002D188F"/>
    <w:rsid w:val="002D1989"/>
    <w:rsid w:val="002D2814"/>
    <w:rsid w:val="002D2F9F"/>
    <w:rsid w:val="002D32F5"/>
    <w:rsid w:val="002D3480"/>
    <w:rsid w:val="002D39CC"/>
    <w:rsid w:val="002D4778"/>
    <w:rsid w:val="002D4782"/>
    <w:rsid w:val="002D485C"/>
    <w:rsid w:val="002D49AA"/>
    <w:rsid w:val="002D4A15"/>
    <w:rsid w:val="002D51B4"/>
    <w:rsid w:val="002D51E1"/>
    <w:rsid w:val="002D527C"/>
    <w:rsid w:val="002D5448"/>
    <w:rsid w:val="002D5856"/>
    <w:rsid w:val="002D5A26"/>
    <w:rsid w:val="002D5C01"/>
    <w:rsid w:val="002D5D42"/>
    <w:rsid w:val="002D5F5E"/>
    <w:rsid w:val="002D6217"/>
    <w:rsid w:val="002D63A6"/>
    <w:rsid w:val="002D6483"/>
    <w:rsid w:val="002D6A67"/>
    <w:rsid w:val="002D6AE6"/>
    <w:rsid w:val="002D6DED"/>
    <w:rsid w:val="002D6E1F"/>
    <w:rsid w:val="002D6F4E"/>
    <w:rsid w:val="002D73DD"/>
    <w:rsid w:val="002D7D1D"/>
    <w:rsid w:val="002D7DE8"/>
    <w:rsid w:val="002D7E68"/>
    <w:rsid w:val="002E042E"/>
    <w:rsid w:val="002E0AD8"/>
    <w:rsid w:val="002E0B68"/>
    <w:rsid w:val="002E0CFD"/>
    <w:rsid w:val="002E120B"/>
    <w:rsid w:val="002E1362"/>
    <w:rsid w:val="002E1AF4"/>
    <w:rsid w:val="002E1C4C"/>
    <w:rsid w:val="002E2494"/>
    <w:rsid w:val="002E2B43"/>
    <w:rsid w:val="002E2F91"/>
    <w:rsid w:val="002E322F"/>
    <w:rsid w:val="002E3FDC"/>
    <w:rsid w:val="002E4BF2"/>
    <w:rsid w:val="002E51FE"/>
    <w:rsid w:val="002E566B"/>
    <w:rsid w:val="002E697F"/>
    <w:rsid w:val="002E7276"/>
    <w:rsid w:val="002E745A"/>
    <w:rsid w:val="002E74EA"/>
    <w:rsid w:val="002E75C2"/>
    <w:rsid w:val="002E7C24"/>
    <w:rsid w:val="002E7C89"/>
    <w:rsid w:val="002E7EE3"/>
    <w:rsid w:val="002F00B5"/>
    <w:rsid w:val="002F03A9"/>
    <w:rsid w:val="002F06ED"/>
    <w:rsid w:val="002F0831"/>
    <w:rsid w:val="002F11D9"/>
    <w:rsid w:val="002F17DB"/>
    <w:rsid w:val="002F1AAD"/>
    <w:rsid w:val="002F1ACA"/>
    <w:rsid w:val="002F1CB8"/>
    <w:rsid w:val="002F1E00"/>
    <w:rsid w:val="002F1FEC"/>
    <w:rsid w:val="002F20EE"/>
    <w:rsid w:val="002F210A"/>
    <w:rsid w:val="002F2114"/>
    <w:rsid w:val="002F23A0"/>
    <w:rsid w:val="002F29F9"/>
    <w:rsid w:val="002F37D4"/>
    <w:rsid w:val="002F42C5"/>
    <w:rsid w:val="002F4B9B"/>
    <w:rsid w:val="002F4D08"/>
    <w:rsid w:val="002F5021"/>
    <w:rsid w:val="002F5231"/>
    <w:rsid w:val="002F54FB"/>
    <w:rsid w:val="002F595F"/>
    <w:rsid w:val="002F5A3D"/>
    <w:rsid w:val="002F5E3E"/>
    <w:rsid w:val="002F61A7"/>
    <w:rsid w:val="002F6CE9"/>
    <w:rsid w:val="002F6D54"/>
    <w:rsid w:val="002F7651"/>
    <w:rsid w:val="002F7C27"/>
    <w:rsid w:val="002F7C30"/>
    <w:rsid w:val="002F7CC5"/>
    <w:rsid w:val="003002D6"/>
    <w:rsid w:val="00300AF6"/>
    <w:rsid w:val="00300F24"/>
    <w:rsid w:val="00301468"/>
    <w:rsid w:val="00302103"/>
    <w:rsid w:val="00302291"/>
    <w:rsid w:val="0030255B"/>
    <w:rsid w:val="003029A2"/>
    <w:rsid w:val="00302E0F"/>
    <w:rsid w:val="0030349B"/>
    <w:rsid w:val="00303559"/>
    <w:rsid w:val="00303E3A"/>
    <w:rsid w:val="00305B31"/>
    <w:rsid w:val="00306EF4"/>
    <w:rsid w:val="00306F7E"/>
    <w:rsid w:val="00310901"/>
    <w:rsid w:val="00310B1A"/>
    <w:rsid w:val="00310B71"/>
    <w:rsid w:val="00310BA5"/>
    <w:rsid w:val="00310C51"/>
    <w:rsid w:val="00310D0E"/>
    <w:rsid w:val="00310D1B"/>
    <w:rsid w:val="00310D84"/>
    <w:rsid w:val="0031227D"/>
    <w:rsid w:val="00312F49"/>
    <w:rsid w:val="003130A6"/>
    <w:rsid w:val="00313447"/>
    <w:rsid w:val="00313A66"/>
    <w:rsid w:val="00313AC9"/>
    <w:rsid w:val="00314240"/>
    <w:rsid w:val="0031443F"/>
    <w:rsid w:val="003149B2"/>
    <w:rsid w:val="00315965"/>
    <w:rsid w:val="00316652"/>
    <w:rsid w:val="00316BC1"/>
    <w:rsid w:val="00317107"/>
    <w:rsid w:val="003178B5"/>
    <w:rsid w:val="00320199"/>
    <w:rsid w:val="003208C2"/>
    <w:rsid w:val="00320A33"/>
    <w:rsid w:val="0032149F"/>
    <w:rsid w:val="0032151F"/>
    <w:rsid w:val="00321576"/>
    <w:rsid w:val="00321600"/>
    <w:rsid w:val="00321C97"/>
    <w:rsid w:val="003220FB"/>
    <w:rsid w:val="0032271A"/>
    <w:rsid w:val="00322B30"/>
    <w:rsid w:val="003239D2"/>
    <w:rsid w:val="00323DAC"/>
    <w:rsid w:val="00323E66"/>
    <w:rsid w:val="00324519"/>
    <w:rsid w:val="00324CA4"/>
    <w:rsid w:val="0032515E"/>
    <w:rsid w:val="003255AD"/>
    <w:rsid w:val="003261EE"/>
    <w:rsid w:val="00326AC0"/>
    <w:rsid w:val="00326CB8"/>
    <w:rsid w:val="00327414"/>
    <w:rsid w:val="00327C2B"/>
    <w:rsid w:val="00327ED5"/>
    <w:rsid w:val="00330679"/>
    <w:rsid w:val="00330EDD"/>
    <w:rsid w:val="00330F10"/>
    <w:rsid w:val="003314FF"/>
    <w:rsid w:val="003315DE"/>
    <w:rsid w:val="003318F2"/>
    <w:rsid w:val="00331D79"/>
    <w:rsid w:val="00331DAC"/>
    <w:rsid w:val="00331E04"/>
    <w:rsid w:val="003320B9"/>
    <w:rsid w:val="00332162"/>
    <w:rsid w:val="003337F8"/>
    <w:rsid w:val="003339E5"/>
    <w:rsid w:val="003345FF"/>
    <w:rsid w:val="0033515F"/>
    <w:rsid w:val="0033540A"/>
    <w:rsid w:val="0033577A"/>
    <w:rsid w:val="00335922"/>
    <w:rsid w:val="00336040"/>
    <w:rsid w:val="00336210"/>
    <w:rsid w:val="0033684E"/>
    <w:rsid w:val="00337027"/>
    <w:rsid w:val="003372C9"/>
    <w:rsid w:val="00337425"/>
    <w:rsid w:val="003379B4"/>
    <w:rsid w:val="00337C93"/>
    <w:rsid w:val="00337FC1"/>
    <w:rsid w:val="00341EA7"/>
    <w:rsid w:val="00341F3C"/>
    <w:rsid w:val="0034230A"/>
    <w:rsid w:val="003426C4"/>
    <w:rsid w:val="00342E23"/>
    <w:rsid w:val="00344377"/>
    <w:rsid w:val="003443AF"/>
    <w:rsid w:val="00344BEA"/>
    <w:rsid w:val="003459FC"/>
    <w:rsid w:val="00345A0F"/>
    <w:rsid w:val="00345D79"/>
    <w:rsid w:val="00345E51"/>
    <w:rsid w:val="00346341"/>
    <w:rsid w:val="00346BA9"/>
    <w:rsid w:val="00346D38"/>
    <w:rsid w:val="003472BD"/>
    <w:rsid w:val="003477FC"/>
    <w:rsid w:val="0034792F"/>
    <w:rsid w:val="003505E4"/>
    <w:rsid w:val="003507FB"/>
    <w:rsid w:val="00351AB6"/>
    <w:rsid w:val="00351ADC"/>
    <w:rsid w:val="00351DA9"/>
    <w:rsid w:val="00352C45"/>
    <w:rsid w:val="003538E8"/>
    <w:rsid w:val="00353F2C"/>
    <w:rsid w:val="00354132"/>
    <w:rsid w:val="0035472E"/>
    <w:rsid w:val="0035576A"/>
    <w:rsid w:val="003557A8"/>
    <w:rsid w:val="00355A93"/>
    <w:rsid w:val="00355C5F"/>
    <w:rsid w:val="00356B19"/>
    <w:rsid w:val="00357621"/>
    <w:rsid w:val="00357898"/>
    <w:rsid w:val="0035791C"/>
    <w:rsid w:val="00357D63"/>
    <w:rsid w:val="00357FE6"/>
    <w:rsid w:val="00360074"/>
    <w:rsid w:val="003603F0"/>
    <w:rsid w:val="003606DF"/>
    <w:rsid w:val="00360C03"/>
    <w:rsid w:val="00361130"/>
    <w:rsid w:val="0036159D"/>
    <w:rsid w:val="0036192C"/>
    <w:rsid w:val="003620FD"/>
    <w:rsid w:val="003622A8"/>
    <w:rsid w:val="003623AF"/>
    <w:rsid w:val="00362C57"/>
    <w:rsid w:val="00362CFF"/>
    <w:rsid w:val="003630BF"/>
    <w:rsid w:val="003633BD"/>
    <w:rsid w:val="00364121"/>
    <w:rsid w:val="00364482"/>
    <w:rsid w:val="00364BBB"/>
    <w:rsid w:val="00364F1B"/>
    <w:rsid w:val="00365859"/>
    <w:rsid w:val="00365899"/>
    <w:rsid w:val="0036598A"/>
    <w:rsid w:val="00365AC3"/>
    <w:rsid w:val="003660DD"/>
    <w:rsid w:val="003661A3"/>
    <w:rsid w:val="00366E3F"/>
    <w:rsid w:val="0036752F"/>
    <w:rsid w:val="00367930"/>
    <w:rsid w:val="00367CAD"/>
    <w:rsid w:val="00370B7A"/>
    <w:rsid w:val="003717AE"/>
    <w:rsid w:val="00371A8D"/>
    <w:rsid w:val="00371B4E"/>
    <w:rsid w:val="0037237C"/>
    <w:rsid w:val="0037263E"/>
    <w:rsid w:val="00372881"/>
    <w:rsid w:val="00372BBD"/>
    <w:rsid w:val="00372E4A"/>
    <w:rsid w:val="003734C9"/>
    <w:rsid w:val="00373C60"/>
    <w:rsid w:val="00373DCF"/>
    <w:rsid w:val="003741A4"/>
    <w:rsid w:val="003746AE"/>
    <w:rsid w:val="003746EC"/>
    <w:rsid w:val="00374C30"/>
    <w:rsid w:val="00374C4A"/>
    <w:rsid w:val="00374EB8"/>
    <w:rsid w:val="00375C7B"/>
    <w:rsid w:val="00375CC0"/>
    <w:rsid w:val="00376260"/>
    <w:rsid w:val="003763E7"/>
    <w:rsid w:val="0037691D"/>
    <w:rsid w:val="00376F50"/>
    <w:rsid w:val="00377269"/>
    <w:rsid w:val="0037753C"/>
    <w:rsid w:val="00377EB6"/>
    <w:rsid w:val="00380338"/>
    <w:rsid w:val="003806C5"/>
    <w:rsid w:val="00380FCC"/>
    <w:rsid w:val="003810CE"/>
    <w:rsid w:val="003811BA"/>
    <w:rsid w:val="00381B69"/>
    <w:rsid w:val="003826E7"/>
    <w:rsid w:val="00382832"/>
    <w:rsid w:val="00382A5E"/>
    <w:rsid w:val="00382DB4"/>
    <w:rsid w:val="00382DBF"/>
    <w:rsid w:val="00383430"/>
    <w:rsid w:val="00383530"/>
    <w:rsid w:val="00385B8C"/>
    <w:rsid w:val="00385BD8"/>
    <w:rsid w:val="0038627E"/>
    <w:rsid w:val="00386D26"/>
    <w:rsid w:val="00386DC2"/>
    <w:rsid w:val="00386F21"/>
    <w:rsid w:val="003872CA"/>
    <w:rsid w:val="00387718"/>
    <w:rsid w:val="00387C77"/>
    <w:rsid w:val="003904E9"/>
    <w:rsid w:val="00391286"/>
    <w:rsid w:val="00391A16"/>
    <w:rsid w:val="00391B7F"/>
    <w:rsid w:val="00391BF6"/>
    <w:rsid w:val="00391D34"/>
    <w:rsid w:val="00392066"/>
    <w:rsid w:val="00392184"/>
    <w:rsid w:val="00392E0C"/>
    <w:rsid w:val="00392E70"/>
    <w:rsid w:val="00392EB0"/>
    <w:rsid w:val="00392FD5"/>
    <w:rsid w:val="0039326D"/>
    <w:rsid w:val="00393439"/>
    <w:rsid w:val="00393E93"/>
    <w:rsid w:val="0039407C"/>
    <w:rsid w:val="0039432B"/>
    <w:rsid w:val="00394A81"/>
    <w:rsid w:val="00394E60"/>
    <w:rsid w:val="003952DD"/>
    <w:rsid w:val="00395AE1"/>
    <w:rsid w:val="003967F3"/>
    <w:rsid w:val="003978F0"/>
    <w:rsid w:val="003A0320"/>
    <w:rsid w:val="003A0828"/>
    <w:rsid w:val="003A1437"/>
    <w:rsid w:val="003A17E8"/>
    <w:rsid w:val="003A1BB9"/>
    <w:rsid w:val="003A234E"/>
    <w:rsid w:val="003A27C2"/>
    <w:rsid w:val="003A2DC2"/>
    <w:rsid w:val="003A2E62"/>
    <w:rsid w:val="003A34FC"/>
    <w:rsid w:val="003A3E9F"/>
    <w:rsid w:val="003A4B09"/>
    <w:rsid w:val="003A4F1B"/>
    <w:rsid w:val="003A583B"/>
    <w:rsid w:val="003A5EFE"/>
    <w:rsid w:val="003A5F95"/>
    <w:rsid w:val="003A6623"/>
    <w:rsid w:val="003A6BAC"/>
    <w:rsid w:val="003A6D9E"/>
    <w:rsid w:val="003A720B"/>
    <w:rsid w:val="003A7993"/>
    <w:rsid w:val="003A7BFE"/>
    <w:rsid w:val="003A7CD9"/>
    <w:rsid w:val="003A7CF4"/>
    <w:rsid w:val="003B0A0F"/>
    <w:rsid w:val="003B0C06"/>
    <w:rsid w:val="003B126B"/>
    <w:rsid w:val="003B14AB"/>
    <w:rsid w:val="003B15BB"/>
    <w:rsid w:val="003B1664"/>
    <w:rsid w:val="003B1968"/>
    <w:rsid w:val="003B29ED"/>
    <w:rsid w:val="003B2B99"/>
    <w:rsid w:val="003B2D17"/>
    <w:rsid w:val="003B2D79"/>
    <w:rsid w:val="003B2E5D"/>
    <w:rsid w:val="003B3121"/>
    <w:rsid w:val="003B36DE"/>
    <w:rsid w:val="003B3955"/>
    <w:rsid w:val="003B3BD5"/>
    <w:rsid w:val="003B4B1C"/>
    <w:rsid w:val="003B5A4B"/>
    <w:rsid w:val="003B5B54"/>
    <w:rsid w:val="003B66F8"/>
    <w:rsid w:val="003B6D16"/>
    <w:rsid w:val="003B75BB"/>
    <w:rsid w:val="003B7E72"/>
    <w:rsid w:val="003C008C"/>
    <w:rsid w:val="003C016C"/>
    <w:rsid w:val="003C04ED"/>
    <w:rsid w:val="003C2836"/>
    <w:rsid w:val="003C2AC0"/>
    <w:rsid w:val="003C2B5D"/>
    <w:rsid w:val="003C2FA4"/>
    <w:rsid w:val="003C35D5"/>
    <w:rsid w:val="003C36DA"/>
    <w:rsid w:val="003C49AF"/>
    <w:rsid w:val="003C4B24"/>
    <w:rsid w:val="003C4C57"/>
    <w:rsid w:val="003C5153"/>
    <w:rsid w:val="003C5170"/>
    <w:rsid w:val="003C554A"/>
    <w:rsid w:val="003C5B3C"/>
    <w:rsid w:val="003C5C38"/>
    <w:rsid w:val="003C5D1E"/>
    <w:rsid w:val="003C6456"/>
    <w:rsid w:val="003C6A33"/>
    <w:rsid w:val="003C7065"/>
    <w:rsid w:val="003C70C7"/>
    <w:rsid w:val="003C7116"/>
    <w:rsid w:val="003C7944"/>
    <w:rsid w:val="003C7997"/>
    <w:rsid w:val="003C79DA"/>
    <w:rsid w:val="003D0728"/>
    <w:rsid w:val="003D0C92"/>
    <w:rsid w:val="003D158D"/>
    <w:rsid w:val="003D18E0"/>
    <w:rsid w:val="003D19B4"/>
    <w:rsid w:val="003D1FAC"/>
    <w:rsid w:val="003D2073"/>
    <w:rsid w:val="003D2810"/>
    <w:rsid w:val="003D285F"/>
    <w:rsid w:val="003D2CE6"/>
    <w:rsid w:val="003D349A"/>
    <w:rsid w:val="003D404D"/>
    <w:rsid w:val="003D4133"/>
    <w:rsid w:val="003D41B6"/>
    <w:rsid w:val="003D4C01"/>
    <w:rsid w:val="003D4CCE"/>
    <w:rsid w:val="003D4D11"/>
    <w:rsid w:val="003D4FDE"/>
    <w:rsid w:val="003D51E3"/>
    <w:rsid w:val="003D53F2"/>
    <w:rsid w:val="003D5C36"/>
    <w:rsid w:val="003D5D9A"/>
    <w:rsid w:val="003D64AF"/>
    <w:rsid w:val="003D6A48"/>
    <w:rsid w:val="003D6FD0"/>
    <w:rsid w:val="003D73AE"/>
    <w:rsid w:val="003D7497"/>
    <w:rsid w:val="003D7815"/>
    <w:rsid w:val="003D79D4"/>
    <w:rsid w:val="003D7A37"/>
    <w:rsid w:val="003D7C07"/>
    <w:rsid w:val="003E0B5E"/>
    <w:rsid w:val="003E11E6"/>
    <w:rsid w:val="003E12B4"/>
    <w:rsid w:val="003E2D45"/>
    <w:rsid w:val="003E3281"/>
    <w:rsid w:val="003E3336"/>
    <w:rsid w:val="003E3432"/>
    <w:rsid w:val="003E3529"/>
    <w:rsid w:val="003E3D2D"/>
    <w:rsid w:val="003E402D"/>
    <w:rsid w:val="003E4ABA"/>
    <w:rsid w:val="003E52C0"/>
    <w:rsid w:val="003E55F4"/>
    <w:rsid w:val="003E562A"/>
    <w:rsid w:val="003E59E9"/>
    <w:rsid w:val="003E5EE3"/>
    <w:rsid w:val="003E651E"/>
    <w:rsid w:val="003E6FC3"/>
    <w:rsid w:val="003E71E4"/>
    <w:rsid w:val="003E764D"/>
    <w:rsid w:val="003F0341"/>
    <w:rsid w:val="003F0730"/>
    <w:rsid w:val="003F0B1C"/>
    <w:rsid w:val="003F0F53"/>
    <w:rsid w:val="003F143B"/>
    <w:rsid w:val="003F24B2"/>
    <w:rsid w:val="003F24E2"/>
    <w:rsid w:val="003F2B26"/>
    <w:rsid w:val="003F2E43"/>
    <w:rsid w:val="003F2E6A"/>
    <w:rsid w:val="003F33A6"/>
    <w:rsid w:val="003F4DC6"/>
    <w:rsid w:val="003F5112"/>
    <w:rsid w:val="003F51F7"/>
    <w:rsid w:val="003F537C"/>
    <w:rsid w:val="003F58D8"/>
    <w:rsid w:val="003F5CD9"/>
    <w:rsid w:val="003F5E9C"/>
    <w:rsid w:val="003F5FC8"/>
    <w:rsid w:val="003F626D"/>
    <w:rsid w:val="003F62D7"/>
    <w:rsid w:val="003F6355"/>
    <w:rsid w:val="003F64D8"/>
    <w:rsid w:val="003F6569"/>
    <w:rsid w:val="003F6CE0"/>
    <w:rsid w:val="003F7502"/>
    <w:rsid w:val="003F76DF"/>
    <w:rsid w:val="003F7766"/>
    <w:rsid w:val="003F7E5E"/>
    <w:rsid w:val="00400915"/>
    <w:rsid w:val="00400CC3"/>
    <w:rsid w:val="00400FE2"/>
    <w:rsid w:val="0040124A"/>
    <w:rsid w:val="00401C0B"/>
    <w:rsid w:val="0040204C"/>
    <w:rsid w:val="00402292"/>
    <w:rsid w:val="0040243F"/>
    <w:rsid w:val="004026C9"/>
    <w:rsid w:val="00402A8D"/>
    <w:rsid w:val="00402BE9"/>
    <w:rsid w:val="00402CDA"/>
    <w:rsid w:val="00402F82"/>
    <w:rsid w:val="00402FCE"/>
    <w:rsid w:val="00403C7B"/>
    <w:rsid w:val="00403C90"/>
    <w:rsid w:val="00403E09"/>
    <w:rsid w:val="0040400F"/>
    <w:rsid w:val="00404027"/>
    <w:rsid w:val="00404624"/>
    <w:rsid w:val="00404AAC"/>
    <w:rsid w:val="00404B96"/>
    <w:rsid w:val="0040559E"/>
    <w:rsid w:val="00405724"/>
    <w:rsid w:val="004061DF"/>
    <w:rsid w:val="004068C9"/>
    <w:rsid w:val="00406AF2"/>
    <w:rsid w:val="00406BFD"/>
    <w:rsid w:val="00406D0F"/>
    <w:rsid w:val="00407677"/>
    <w:rsid w:val="00407700"/>
    <w:rsid w:val="0041005D"/>
    <w:rsid w:val="0041028A"/>
    <w:rsid w:val="00410324"/>
    <w:rsid w:val="00410384"/>
    <w:rsid w:val="004112B3"/>
    <w:rsid w:val="0041163B"/>
    <w:rsid w:val="004119BB"/>
    <w:rsid w:val="00412C3D"/>
    <w:rsid w:val="00412D2C"/>
    <w:rsid w:val="00413CE6"/>
    <w:rsid w:val="00413D17"/>
    <w:rsid w:val="0041403F"/>
    <w:rsid w:val="00414202"/>
    <w:rsid w:val="00414A65"/>
    <w:rsid w:val="00415370"/>
    <w:rsid w:val="00415653"/>
    <w:rsid w:val="00415A3D"/>
    <w:rsid w:val="00415C66"/>
    <w:rsid w:val="00415FD0"/>
    <w:rsid w:val="004168D4"/>
    <w:rsid w:val="0041693E"/>
    <w:rsid w:val="00417113"/>
    <w:rsid w:val="00417827"/>
    <w:rsid w:val="00417A35"/>
    <w:rsid w:val="00417BE4"/>
    <w:rsid w:val="00420107"/>
    <w:rsid w:val="004207A7"/>
    <w:rsid w:val="0042094F"/>
    <w:rsid w:val="00420AEB"/>
    <w:rsid w:val="004213CC"/>
    <w:rsid w:val="004216A9"/>
    <w:rsid w:val="00423443"/>
    <w:rsid w:val="004238EF"/>
    <w:rsid w:val="00423B3D"/>
    <w:rsid w:val="00424193"/>
    <w:rsid w:val="004243C8"/>
    <w:rsid w:val="0042452B"/>
    <w:rsid w:val="00425396"/>
    <w:rsid w:val="00425594"/>
    <w:rsid w:val="0042574E"/>
    <w:rsid w:val="00425BD3"/>
    <w:rsid w:val="00425CF3"/>
    <w:rsid w:val="00426BB3"/>
    <w:rsid w:val="00426BD0"/>
    <w:rsid w:val="00426C50"/>
    <w:rsid w:val="00426C69"/>
    <w:rsid w:val="004311D1"/>
    <w:rsid w:val="00431946"/>
    <w:rsid w:val="00431F17"/>
    <w:rsid w:val="004328A5"/>
    <w:rsid w:val="004329C5"/>
    <w:rsid w:val="00432AED"/>
    <w:rsid w:val="004331E2"/>
    <w:rsid w:val="0043334D"/>
    <w:rsid w:val="004339C4"/>
    <w:rsid w:val="00433A6B"/>
    <w:rsid w:val="00434319"/>
    <w:rsid w:val="0043465C"/>
    <w:rsid w:val="00434755"/>
    <w:rsid w:val="00434ECC"/>
    <w:rsid w:val="00434F26"/>
    <w:rsid w:val="00435198"/>
    <w:rsid w:val="00435E2A"/>
    <w:rsid w:val="00435E5C"/>
    <w:rsid w:val="00436AFE"/>
    <w:rsid w:val="004370CB"/>
    <w:rsid w:val="004373E6"/>
    <w:rsid w:val="004402B9"/>
    <w:rsid w:val="00440694"/>
    <w:rsid w:val="00440861"/>
    <w:rsid w:val="0044086B"/>
    <w:rsid w:val="0044161F"/>
    <w:rsid w:val="00441BC9"/>
    <w:rsid w:val="00442029"/>
    <w:rsid w:val="004422BD"/>
    <w:rsid w:val="00442A4F"/>
    <w:rsid w:val="00442DB9"/>
    <w:rsid w:val="00444357"/>
    <w:rsid w:val="0044461D"/>
    <w:rsid w:val="00446021"/>
    <w:rsid w:val="004467EE"/>
    <w:rsid w:val="00446A40"/>
    <w:rsid w:val="00446ADA"/>
    <w:rsid w:val="00447A3D"/>
    <w:rsid w:val="004500C2"/>
    <w:rsid w:val="00450437"/>
    <w:rsid w:val="00450E22"/>
    <w:rsid w:val="00450F53"/>
    <w:rsid w:val="0045117A"/>
    <w:rsid w:val="00451B2B"/>
    <w:rsid w:val="00451CD5"/>
    <w:rsid w:val="004520BF"/>
    <w:rsid w:val="0045275A"/>
    <w:rsid w:val="00452A5F"/>
    <w:rsid w:val="00452F14"/>
    <w:rsid w:val="004535D8"/>
    <w:rsid w:val="00453D77"/>
    <w:rsid w:val="00454005"/>
    <w:rsid w:val="00454629"/>
    <w:rsid w:val="004552DB"/>
    <w:rsid w:val="00455CB4"/>
    <w:rsid w:val="0045601A"/>
    <w:rsid w:val="004560D1"/>
    <w:rsid w:val="004562AA"/>
    <w:rsid w:val="00456326"/>
    <w:rsid w:val="004563AB"/>
    <w:rsid w:val="0045696B"/>
    <w:rsid w:val="00457616"/>
    <w:rsid w:val="00457807"/>
    <w:rsid w:val="00457C85"/>
    <w:rsid w:val="00460781"/>
    <w:rsid w:val="00460DB3"/>
    <w:rsid w:val="00460F6B"/>
    <w:rsid w:val="00461388"/>
    <w:rsid w:val="0046166D"/>
    <w:rsid w:val="00461A2B"/>
    <w:rsid w:val="00462257"/>
    <w:rsid w:val="004625B8"/>
    <w:rsid w:val="00462BB5"/>
    <w:rsid w:val="004632CC"/>
    <w:rsid w:val="004635FF"/>
    <w:rsid w:val="0046366F"/>
    <w:rsid w:val="00463AF2"/>
    <w:rsid w:val="00463EC3"/>
    <w:rsid w:val="00464364"/>
    <w:rsid w:val="0046475F"/>
    <w:rsid w:val="004650EE"/>
    <w:rsid w:val="0046511E"/>
    <w:rsid w:val="00465981"/>
    <w:rsid w:val="00466458"/>
    <w:rsid w:val="004664FD"/>
    <w:rsid w:val="004666DA"/>
    <w:rsid w:val="0046686A"/>
    <w:rsid w:val="0046717B"/>
    <w:rsid w:val="00467429"/>
    <w:rsid w:val="00467C8E"/>
    <w:rsid w:val="00467EDE"/>
    <w:rsid w:val="004705BF"/>
    <w:rsid w:val="00471361"/>
    <w:rsid w:val="00471564"/>
    <w:rsid w:val="004716DB"/>
    <w:rsid w:val="00471871"/>
    <w:rsid w:val="00472C96"/>
    <w:rsid w:val="00472CFF"/>
    <w:rsid w:val="004736B1"/>
    <w:rsid w:val="004737D9"/>
    <w:rsid w:val="00473F16"/>
    <w:rsid w:val="004741B9"/>
    <w:rsid w:val="0047421A"/>
    <w:rsid w:val="00474849"/>
    <w:rsid w:val="0047496D"/>
    <w:rsid w:val="004749EA"/>
    <w:rsid w:val="0047522C"/>
    <w:rsid w:val="00475323"/>
    <w:rsid w:val="004753D0"/>
    <w:rsid w:val="004754C3"/>
    <w:rsid w:val="00475649"/>
    <w:rsid w:val="004757BE"/>
    <w:rsid w:val="00475A00"/>
    <w:rsid w:val="004766BB"/>
    <w:rsid w:val="00476794"/>
    <w:rsid w:val="00476933"/>
    <w:rsid w:val="00476BA6"/>
    <w:rsid w:val="0047778E"/>
    <w:rsid w:val="00480185"/>
    <w:rsid w:val="0048039A"/>
    <w:rsid w:val="00480888"/>
    <w:rsid w:val="00480A80"/>
    <w:rsid w:val="00480C3A"/>
    <w:rsid w:val="004818B9"/>
    <w:rsid w:val="0048193D"/>
    <w:rsid w:val="00481F7B"/>
    <w:rsid w:val="0048243E"/>
    <w:rsid w:val="00482E43"/>
    <w:rsid w:val="00482F2A"/>
    <w:rsid w:val="00482F8E"/>
    <w:rsid w:val="0048328F"/>
    <w:rsid w:val="00483725"/>
    <w:rsid w:val="00483F22"/>
    <w:rsid w:val="004843CE"/>
    <w:rsid w:val="00484618"/>
    <w:rsid w:val="004857F9"/>
    <w:rsid w:val="00485E10"/>
    <w:rsid w:val="0048642B"/>
    <w:rsid w:val="00486477"/>
    <w:rsid w:val="00486C0B"/>
    <w:rsid w:val="00486CCE"/>
    <w:rsid w:val="00486D27"/>
    <w:rsid w:val="00486F19"/>
    <w:rsid w:val="004879E0"/>
    <w:rsid w:val="00487A6B"/>
    <w:rsid w:val="00487E1F"/>
    <w:rsid w:val="0049027C"/>
    <w:rsid w:val="004904A8"/>
    <w:rsid w:val="00490878"/>
    <w:rsid w:val="004917FF"/>
    <w:rsid w:val="00491863"/>
    <w:rsid w:val="00491E19"/>
    <w:rsid w:val="00491E90"/>
    <w:rsid w:val="004922F0"/>
    <w:rsid w:val="0049242F"/>
    <w:rsid w:val="00492AAA"/>
    <w:rsid w:val="00492D06"/>
    <w:rsid w:val="00492DB0"/>
    <w:rsid w:val="00493077"/>
    <w:rsid w:val="0049338A"/>
    <w:rsid w:val="00493F6C"/>
    <w:rsid w:val="00494485"/>
    <w:rsid w:val="00494699"/>
    <w:rsid w:val="00494E28"/>
    <w:rsid w:val="00494E5B"/>
    <w:rsid w:val="00495350"/>
    <w:rsid w:val="004958A5"/>
    <w:rsid w:val="00495A4D"/>
    <w:rsid w:val="00496560"/>
    <w:rsid w:val="0049663B"/>
    <w:rsid w:val="00496B6F"/>
    <w:rsid w:val="00496D04"/>
    <w:rsid w:val="004970DF"/>
    <w:rsid w:val="00497327"/>
    <w:rsid w:val="00497525"/>
    <w:rsid w:val="00497544"/>
    <w:rsid w:val="00497B0C"/>
    <w:rsid w:val="004A0CC4"/>
    <w:rsid w:val="004A1711"/>
    <w:rsid w:val="004A194F"/>
    <w:rsid w:val="004A2654"/>
    <w:rsid w:val="004A275E"/>
    <w:rsid w:val="004A2F0E"/>
    <w:rsid w:val="004A2F41"/>
    <w:rsid w:val="004A3335"/>
    <w:rsid w:val="004A3402"/>
    <w:rsid w:val="004A3F44"/>
    <w:rsid w:val="004A3F54"/>
    <w:rsid w:val="004A48EC"/>
    <w:rsid w:val="004A5155"/>
    <w:rsid w:val="004A52EE"/>
    <w:rsid w:val="004A5E36"/>
    <w:rsid w:val="004A602C"/>
    <w:rsid w:val="004A69E5"/>
    <w:rsid w:val="004A6C7E"/>
    <w:rsid w:val="004A6DCF"/>
    <w:rsid w:val="004A7456"/>
    <w:rsid w:val="004A7D7E"/>
    <w:rsid w:val="004B0AC3"/>
    <w:rsid w:val="004B0B41"/>
    <w:rsid w:val="004B1B44"/>
    <w:rsid w:val="004B1BF1"/>
    <w:rsid w:val="004B1D19"/>
    <w:rsid w:val="004B2A81"/>
    <w:rsid w:val="004B3502"/>
    <w:rsid w:val="004B3B60"/>
    <w:rsid w:val="004B3B9F"/>
    <w:rsid w:val="004B4116"/>
    <w:rsid w:val="004B4281"/>
    <w:rsid w:val="004B433D"/>
    <w:rsid w:val="004B45E5"/>
    <w:rsid w:val="004B4B5D"/>
    <w:rsid w:val="004B5FD9"/>
    <w:rsid w:val="004B66A7"/>
    <w:rsid w:val="004B66B2"/>
    <w:rsid w:val="004B6968"/>
    <w:rsid w:val="004B696F"/>
    <w:rsid w:val="004C1C54"/>
    <w:rsid w:val="004C2136"/>
    <w:rsid w:val="004C216B"/>
    <w:rsid w:val="004C27A9"/>
    <w:rsid w:val="004C2FAF"/>
    <w:rsid w:val="004C301A"/>
    <w:rsid w:val="004C305A"/>
    <w:rsid w:val="004C36C1"/>
    <w:rsid w:val="004C3D8A"/>
    <w:rsid w:val="004C440E"/>
    <w:rsid w:val="004C49CB"/>
    <w:rsid w:val="004C4BDE"/>
    <w:rsid w:val="004C4C60"/>
    <w:rsid w:val="004C503F"/>
    <w:rsid w:val="004C533C"/>
    <w:rsid w:val="004C54A1"/>
    <w:rsid w:val="004C5723"/>
    <w:rsid w:val="004C5916"/>
    <w:rsid w:val="004C5AF9"/>
    <w:rsid w:val="004C6584"/>
    <w:rsid w:val="004C6676"/>
    <w:rsid w:val="004C683C"/>
    <w:rsid w:val="004C6A8C"/>
    <w:rsid w:val="004C71EF"/>
    <w:rsid w:val="004C7807"/>
    <w:rsid w:val="004C7B50"/>
    <w:rsid w:val="004D00E5"/>
    <w:rsid w:val="004D0126"/>
    <w:rsid w:val="004D0209"/>
    <w:rsid w:val="004D0A8E"/>
    <w:rsid w:val="004D1587"/>
    <w:rsid w:val="004D1A3D"/>
    <w:rsid w:val="004D229B"/>
    <w:rsid w:val="004D289A"/>
    <w:rsid w:val="004D2A0E"/>
    <w:rsid w:val="004D2D11"/>
    <w:rsid w:val="004D2D59"/>
    <w:rsid w:val="004D3295"/>
    <w:rsid w:val="004D3519"/>
    <w:rsid w:val="004D36B5"/>
    <w:rsid w:val="004D38AC"/>
    <w:rsid w:val="004D3CBE"/>
    <w:rsid w:val="004D4188"/>
    <w:rsid w:val="004D4697"/>
    <w:rsid w:val="004D4C91"/>
    <w:rsid w:val="004D4E14"/>
    <w:rsid w:val="004D523F"/>
    <w:rsid w:val="004D559F"/>
    <w:rsid w:val="004D58A8"/>
    <w:rsid w:val="004D63A9"/>
    <w:rsid w:val="004D6A19"/>
    <w:rsid w:val="004D6C2D"/>
    <w:rsid w:val="004D6FA9"/>
    <w:rsid w:val="004D6FAE"/>
    <w:rsid w:val="004D7201"/>
    <w:rsid w:val="004D7410"/>
    <w:rsid w:val="004D79F4"/>
    <w:rsid w:val="004E0F8F"/>
    <w:rsid w:val="004E1522"/>
    <w:rsid w:val="004E18DA"/>
    <w:rsid w:val="004E22B3"/>
    <w:rsid w:val="004E258A"/>
    <w:rsid w:val="004E3703"/>
    <w:rsid w:val="004E3BFA"/>
    <w:rsid w:val="004E3F89"/>
    <w:rsid w:val="004E40B2"/>
    <w:rsid w:val="004E40D5"/>
    <w:rsid w:val="004E42A8"/>
    <w:rsid w:val="004E4359"/>
    <w:rsid w:val="004E44A3"/>
    <w:rsid w:val="004E460D"/>
    <w:rsid w:val="004E4A53"/>
    <w:rsid w:val="004E4D58"/>
    <w:rsid w:val="004E5635"/>
    <w:rsid w:val="004E589D"/>
    <w:rsid w:val="004E5FB8"/>
    <w:rsid w:val="004E63B2"/>
    <w:rsid w:val="004E6533"/>
    <w:rsid w:val="004E6E9B"/>
    <w:rsid w:val="004E791E"/>
    <w:rsid w:val="004E7A55"/>
    <w:rsid w:val="004E7ACC"/>
    <w:rsid w:val="004E7FD4"/>
    <w:rsid w:val="004F0370"/>
    <w:rsid w:val="004F03BA"/>
    <w:rsid w:val="004F0884"/>
    <w:rsid w:val="004F0A6F"/>
    <w:rsid w:val="004F0A91"/>
    <w:rsid w:val="004F0F9F"/>
    <w:rsid w:val="004F14B1"/>
    <w:rsid w:val="004F1651"/>
    <w:rsid w:val="004F16F6"/>
    <w:rsid w:val="004F170F"/>
    <w:rsid w:val="004F1B7C"/>
    <w:rsid w:val="004F2443"/>
    <w:rsid w:val="004F244F"/>
    <w:rsid w:val="004F2772"/>
    <w:rsid w:val="004F3159"/>
    <w:rsid w:val="004F3176"/>
    <w:rsid w:val="004F32BC"/>
    <w:rsid w:val="004F3C20"/>
    <w:rsid w:val="004F4163"/>
    <w:rsid w:val="004F42A5"/>
    <w:rsid w:val="004F4B69"/>
    <w:rsid w:val="004F4FC3"/>
    <w:rsid w:val="004F50FC"/>
    <w:rsid w:val="004F53E1"/>
    <w:rsid w:val="004F61AD"/>
    <w:rsid w:val="004F61CA"/>
    <w:rsid w:val="004F69B6"/>
    <w:rsid w:val="004F703E"/>
    <w:rsid w:val="004F7116"/>
    <w:rsid w:val="004F718C"/>
    <w:rsid w:val="004F71DB"/>
    <w:rsid w:val="004F779C"/>
    <w:rsid w:val="004F7F65"/>
    <w:rsid w:val="00500080"/>
    <w:rsid w:val="00500169"/>
    <w:rsid w:val="00500606"/>
    <w:rsid w:val="00500691"/>
    <w:rsid w:val="0050090E"/>
    <w:rsid w:val="00500BF0"/>
    <w:rsid w:val="005010FF"/>
    <w:rsid w:val="00501441"/>
    <w:rsid w:val="00501506"/>
    <w:rsid w:val="00501D05"/>
    <w:rsid w:val="00502560"/>
    <w:rsid w:val="00502730"/>
    <w:rsid w:val="005031EA"/>
    <w:rsid w:val="00503A4A"/>
    <w:rsid w:val="00503F95"/>
    <w:rsid w:val="00504003"/>
    <w:rsid w:val="0050412C"/>
    <w:rsid w:val="00504D71"/>
    <w:rsid w:val="00504F2A"/>
    <w:rsid w:val="005051DE"/>
    <w:rsid w:val="00505F3F"/>
    <w:rsid w:val="005062B4"/>
    <w:rsid w:val="005067B6"/>
    <w:rsid w:val="005069A2"/>
    <w:rsid w:val="005073AE"/>
    <w:rsid w:val="00507D96"/>
    <w:rsid w:val="00507F23"/>
    <w:rsid w:val="00510C00"/>
    <w:rsid w:val="00511CD2"/>
    <w:rsid w:val="00511EED"/>
    <w:rsid w:val="00511F66"/>
    <w:rsid w:val="00512502"/>
    <w:rsid w:val="00512CDE"/>
    <w:rsid w:val="0051352F"/>
    <w:rsid w:val="00513923"/>
    <w:rsid w:val="00513B2C"/>
    <w:rsid w:val="0051587C"/>
    <w:rsid w:val="005158A5"/>
    <w:rsid w:val="00515CAA"/>
    <w:rsid w:val="00515DC3"/>
    <w:rsid w:val="005171A2"/>
    <w:rsid w:val="005173D9"/>
    <w:rsid w:val="00517D96"/>
    <w:rsid w:val="00517FFB"/>
    <w:rsid w:val="0052015B"/>
    <w:rsid w:val="00520242"/>
    <w:rsid w:val="00520485"/>
    <w:rsid w:val="00520594"/>
    <w:rsid w:val="00521A41"/>
    <w:rsid w:val="00521D70"/>
    <w:rsid w:val="00521D9F"/>
    <w:rsid w:val="005221F3"/>
    <w:rsid w:val="00522272"/>
    <w:rsid w:val="005233B9"/>
    <w:rsid w:val="0052358B"/>
    <w:rsid w:val="00523614"/>
    <w:rsid w:val="00524D12"/>
    <w:rsid w:val="0052521F"/>
    <w:rsid w:val="00525843"/>
    <w:rsid w:val="00525857"/>
    <w:rsid w:val="0052689B"/>
    <w:rsid w:val="005268A8"/>
    <w:rsid w:val="00527144"/>
    <w:rsid w:val="00527525"/>
    <w:rsid w:val="005279EF"/>
    <w:rsid w:val="0053095A"/>
    <w:rsid w:val="00530A1E"/>
    <w:rsid w:val="005313E2"/>
    <w:rsid w:val="005314C8"/>
    <w:rsid w:val="00531CE1"/>
    <w:rsid w:val="00531D5F"/>
    <w:rsid w:val="00531DB1"/>
    <w:rsid w:val="00531E3C"/>
    <w:rsid w:val="0053232D"/>
    <w:rsid w:val="0053256C"/>
    <w:rsid w:val="0053314A"/>
    <w:rsid w:val="0053397E"/>
    <w:rsid w:val="005340EE"/>
    <w:rsid w:val="00534268"/>
    <w:rsid w:val="00534483"/>
    <w:rsid w:val="00534AFB"/>
    <w:rsid w:val="00534B62"/>
    <w:rsid w:val="00534E96"/>
    <w:rsid w:val="005351EC"/>
    <w:rsid w:val="00535338"/>
    <w:rsid w:val="005354D4"/>
    <w:rsid w:val="0053564C"/>
    <w:rsid w:val="0053589A"/>
    <w:rsid w:val="00536224"/>
    <w:rsid w:val="005363BE"/>
    <w:rsid w:val="0053676E"/>
    <w:rsid w:val="00536B11"/>
    <w:rsid w:val="005371FA"/>
    <w:rsid w:val="005376A5"/>
    <w:rsid w:val="005409DB"/>
    <w:rsid w:val="005412D8"/>
    <w:rsid w:val="00541C1A"/>
    <w:rsid w:val="00542417"/>
    <w:rsid w:val="00542B25"/>
    <w:rsid w:val="00542F4C"/>
    <w:rsid w:val="00543CC9"/>
    <w:rsid w:val="00543D79"/>
    <w:rsid w:val="00544C46"/>
    <w:rsid w:val="00544CBF"/>
    <w:rsid w:val="005450BB"/>
    <w:rsid w:val="005450FE"/>
    <w:rsid w:val="0054537A"/>
    <w:rsid w:val="00545551"/>
    <w:rsid w:val="005458A9"/>
    <w:rsid w:val="0054629E"/>
    <w:rsid w:val="005468E7"/>
    <w:rsid w:val="00546A04"/>
    <w:rsid w:val="00546C6A"/>
    <w:rsid w:val="00546F83"/>
    <w:rsid w:val="005475A3"/>
    <w:rsid w:val="0054793D"/>
    <w:rsid w:val="00547A03"/>
    <w:rsid w:val="00547C90"/>
    <w:rsid w:val="00547EEE"/>
    <w:rsid w:val="005502F8"/>
    <w:rsid w:val="0055054A"/>
    <w:rsid w:val="0055085A"/>
    <w:rsid w:val="00550929"/>
    <w:rsid w:val="00550C53"/>
    <w:rsid w:val="00551029"/>
    <w:rsid w:val="00551399"/>
    <w:rsid w:val="00551486"/>
    <w:rsid w:val="005525A1"/>
    <w:rsid w:val="005525CD"/>
    <w:rsid w:val="00552749"/>
    <w:rsid w:val="005529D4"/>
    <w:rsid w:val="0055311B"/>
    <w:rsid w:val="0055360A"/>
    <w:rsid w:val="005537D5"/>
    <w:rsid w:val="00553A9D"/>
    <w:rsid w:val="00553B00"/>
    <w:rsid w:val="00553B4E"/>
    <w:rsid w:val="00555417"/>
    <w:rsid w:val="00555610"/>
    <w:rsid w:val="00555845"/>
    <w:rsid w:val="00555C6D"/>
    <w:rsid w:val="00555FA0"/>
    <w:rsid w:val="005568B2"/>
    <w:rsid w:val="00557217"/>
    <w:rsid w:val="005576CA"/>
    <w:rsid w:val="005579EB"/>
    <w:rsid w:val="0056064C"/>
    <w:rsid w:val="005619D3"/>
    <w:rsid w:val="00561D17"/>
    <w:rsid w:val="00561D25"/>
    <w:rsid w:val="00561E8B"/>
    <w:rsid w:val="005621CA"/>
    <w:rsid w:val="00562697"/>
    <w:rsid w:val="00562729"/>
    <w:rsid w:val="00562CA1"/>
    <w:rsid w:val="00563DFB"/>
    <w:rsid w:val="00564525"/>
    <w:rsid w:val="0056460A"/>
    <w:rsid w:val="00564720"/>
    <w:rsid w:val="00564777"/>
    <w:rsid w:val="00564843"/>
    <w:rsid w:val="00564C9C"/>
    <w:rsid w:val="0056560A"/>
    <w:rsid w:val="005657D4"/>
    <w:rsid w:val="0056650E"/>
    <w:rsid w:val="0056669C"/>
    <w:rsid w:val="0056690D"/>
    <w:rsid w:val="00566EBF"/>
    <w:rsid w:val="00567165"/>
    <w:rsid w:val="00567372"/>
    <w:rsid w:val="00567527"/>
    <w:rsid w:val="0056790A"/>
    <w:rsid w:val="00567FF7"/>
    <w:rsid w:val="00570466"/>
    <w:rsid w:val="005706E5"/>
    <w:rsid w:val="00570990"/>
    <w:rsid w:val="005713BF"/>
    <w:rsid w:val="005713D6"/>
    <w:rsid w:val="00571A18"/>
    <w:rsid w:val="00571BF9"/>
    <w:rsid w:val="00571C2A"/>
    <w:rsid w:val="00571D78"/>
    <w:rsid w:val="00572568"/>
    <w:rsid w:val="005725EF"/>
    <w:rsid w:val="005727B7"/>
    <w:rsid w:val="00572BF1"/>
    <w:rsid w:val="00573213"/>
    <w:rsid w:val="005740CB"/>
    <w:rsid w:val="00574827"/>
    <w:rsid w:val="005748CA"/>
    <w:rsid w:val="00574B74"/>
    <w:rsid w:val="00574FB4"/>
    <w:rsid w:val="00575732"/>
    <w:rsid w:val="00575E5B"/>
    <w:rsid w:val="00576475"/>
    <w:rsid w:val="005767B7"/>
    <w:rsid w:val="00576F7C"/>
    <w:rsid w:val="0057721C"/>
    <w:rsid w:val="0057725C"/>
    <w:rsid w:val="0057759C"/>
    <w:rsid w:val="00577F12"/>
    <w:rsid w:val="005800C7"/>
    <w:rsid w:val="0058050B"/>
    <w:rsid w:val="00580C23"/>
    <w:rsid w:val="00580E3B"/>
    <w:rsid w:val="00581CE6"/>
    <w:rsid w:val="005822AF"/>
    <w:rsid w:val="005824EB"/>
    <w:rsid w:val="0058274B"/>
    <w:rsid w:val="00582EC8"/>
    <w:rsid w:val="00582EEC"/>
    <w:rsid w:val="005830FE"/>
    <w:rsid w:val="00583726"/>
    <w:rsid w:val="00583E58"/>
    <w:rsid w:val="00584824"/>
    <w:rsid w:val="00584C49"/>
    <w:rsid w:val="00584E8A"/>
    <w:rsid w:val="00585302"/>
    <w:rsid w:val="00585423"/>
    <w:rsid w:val="00585784"/>
    <w:rsid w:val="005859E5"/>
    <w:rsid w:val="00585CF8"/>
    <w:rsid w:val="005865E9"/>
    <w:rsid w:val="005867AD"/>
    <w:rsid w:val="00586E2F"/>
    <w:rsid w:val="00586E5F"/>
    <w:rsid w:val="00587194"/>
    <w:rsid w:val="005874CB"/>
    <w:rsid w:val="00587D81"/>
    <w:rsid w:val="00587E1A"/>
    <w:rsid w:val="0059002A"/>
    <w:rsid w:val="00590264"/>
    <w:rsid w:val="00590446"/>
    <w:rsid w:val="0059081D"/>
    <w:rsid w:val="00590A3A"/>
    <w:rsid w:val="00590AC3"/>
    <w:rsid w:val="00591287"/>
    <w:rsid w:val="00591D26"/>
    <w:rsid w:val="00591E91"/>
    <w:rsid w:val="00592213"/>
    <w:rsid w:val="00592E0C"/>
    <w:rsid w:val="00593C34"/>
    <w:rsid w:val="00593E6F"/>
    <w:rsid w:val="00593F01"/>
    <w:rsid w:val="00593F56"/>
    <w:rsid w:val="00595249"/>
    <w:rsid w:val="00595A7D"/>
    <w:rsid w:val="00595D76"/>
    <w:rsid w:val="00595E3B"/>
    <w:rsid w:val="00595E57"/>
    <w:rsid w:val="00595E67"/>
    <w:rsid w:val="00596365"/>
    <w:rsid w:val="00596BC6"/>
    <w:rsid w:val="00596C00"/>
    <w:rsid w:val="00596D3A"/>
    <w:rsid w:val="005978B0"/>
    <w:rsid w:val="00597C77"/>
    <w:rsid w:val="00597D2A"/>
    <w:rsid w:val="00597D31"/>
    <w:rsid w:val="005A0518"/>
    <w:rsid w:val="005A122B"/>
    <w:rsid w:val="005A16B1"/>
    <w:rsid w:val="005A1C31"/>
    <w:rsid w:val="005A1FD9"/>
    <w:rsid w:val="005A301E"/>
    <w:rsid w:val="005A3D53"/>
    <w:rsid w:val="005A3FD2"/>
    <w:rsid w:val="005A43E8"/>
    <w:rsid w:val="005A6CD1"/>
    <w:rsid w:val="005A7158"/>
    <w:rsid w:val="005B021A"/>
    <w:rsid w:val="005B03EB"/>
    <w:rsid w:val="005B0470"/>
    <w:rsid w:val="005B082E"/>
    <w:rsid w:val="005B0C42"/>
    <w:rsid w:val="005B0D6F"/>
    <w:rsid w:val="005B10B8"/>
    <w:rsid w:val="005B1501"/>
    <w:rsid w:val="005B1F50"/>
    <w:rsid w:val="005B237C"/>
    <w:rsid w:val="005B2525"/>
    <w:rsid w:val="005B2B33"/>
    <w:rsid w:val="005B30DC"/>
    <w:rsid w:val="005B3150"/>
    <w:rsid w:val="005B3158"/>
    <w:rsid w:val="005B346D"/>
    <w:rsid w:val="005B39E3"/>
    <w:rsid w:val="005B3BB1"/>
    <w:rsid w:val="005B3EFC"/>
    <w:rsid w:val="005B4917"/>
    <w:rsid w:val="005B49FC"/>
    <w:rsid w:val="005B4A40"/>
    <w:rsid w:val="005B50F3"/>
    <w:rsid w:val="005B54F4"/>
    <w:rsid w:val="005B5D75"/>
    <w:rsid w:val="005B5EA7"/>
    <w:rsid w:val="005B5F2B"/>
    <w:rsid w:val="005B6192"/>
    <w:rsid w:val="005B623C"/>
    <w:rsid w:val="005B62BA"/>
    <w:rsid w:val="005B63B7"/>
    <w:rsid w:val="005B6445"/>
    <w:rsid w:val="005B6853"/>
    <w:rsid w:val="005B6A75"/>
    <w:rsid w:val="005B70EE"/>
    <w:rsid w:val="005B717A"/>
    <w:rsid w:val="005B7232"/>
    <w:rsid w:val="005B77CF"/>
    <w:rsid w:val="005B7F4D"/>
    <w:rsid w:val="005C0069"/>
    <w:rsid w:val="005C0B60"/>
    <w:rsid w:val="005C1048"/>
    <w:rsid w:val="005C10FA"/>
    <w:rsid w:val="005C12A2"/>
    <w:rsid w:val="005C1462"/>
    <w:rsid w:val="005C1AEE"/>
    <w:rsid w:val="005C1DF5"/>
    <w:rsid w:val="005C1EF3"/>
    <w:rsid w:val="005C1F5C"/>
    <w:rsid w:val="005C22B9"/>
    <w:rsid w:val="005C2349"/>
    <w:rsid w:val="005C3AD7"/>
    <w:rsid w:val="005C3E83"/>
    <w:rsid w:val="005C3F16"/>
    <w:rsid w:val="005C3FC9"/>
    <w:rsid w:val="005C405A"/>
    <w:rsid w:val="005C44F3"/>
    <w:rsid w:val="005C4F01"/>
    <w:rsid w:val="005C5176"/>
    <w:rsid w:val="005C5956"/>
    <w:rsid w:val="005C638E"/>
    <w:rsid w:val="005C654A"/>
    <w:rsid w:val="005C6F0A"/>
    <w:rsid w:val="005C6FF3"/>
    <w:rsid w:val="005C70F4"/>
    <w:rsid w:val="005C73D7"/>
    <w:rsid w:val="005C7A24"/>
    <w:rsid w:val="005D06B3"/>
    <w:rsid w:val="005D0B8E"/>
    <w:rsid w:val="005D1705"/>
    <w:rsid w:val="005D177C"/>
    <w:rsid w:val="005D241C"/>
    <w:rsid w:val="005D27C1"/>
    <w:rsid w:val="005D2EB3"/>
    <w:rsid w:val="005D30CE"/>
    <w:rsid w:val="005D36AB"/>
    <w:rsid w:val="005D3CA5"/>
    <w:rsid w:val="005D4A84"/>
    <w:rsid w:val="005D5205"/>
    <w:rsid w:val="005D565F"/>
    <w:rsid w:val="005D5E69"/>
    <w:rsid w:val="005D601B"/>
    <w:rsid w:val="005D60FD"/>
    <w:rsid w:val="005D6C72"/>
    <w:rsid w:val="005D6D94"/>
    <w:rsid w:val="005D72D7"/>
    <w:rsid w:val="005D779F"/>
    <w:rsid w:val="005D7CD4"/>
    <w:rsid w:val="005D7E8B"/>
    <w:rsid w:val="005E012B"/>
    <w:rsid w:val="005E03CE"/>
    <w:rsid w:val="005E0502"/>
    <w:rsid w:val="005E05F0"/>
    <w:rsid w:val="005E06E5"/>
    <w:rsid w:val="005E0AAC"/>
    <w:rsid w:val="005E0C0F"/>
    <w:rsid w:val="005E15F0"/>
    <w:rsid w:val="005E189D"/>
    <w:rsid w:val="005E1C11"/>
    <w:rsid w:val="005E1C68"/>
    <w:rsid w:val="005E1CE2"/>
    <w:rsid w:val="005E203F"/>
    <w:rsid w:val="005E238F"/>
    <w:rsid w:val="005E2E91"/>
    <w:rsid w:val="005E2F5B"/>
    <w:rsid w:val="005E38F7"/>
    <w:rsid w:val="005E3B45"/>
    <w:rsid w:val="005E4119"/>
    <w:rsid w:val="005E44D5"/>
    <w:rsid w:val="005E50C1"/>
    <w:rsid w:val="005E51D4"/>
    <w:rsid w:val="005E55D7"/>
    <w:rsid w:val="005E5612"/>
    <w:rsid w:val="005E58D2"/>
    <w:rsid w:val="005E5EF8"/>
    <w:rsid w:val="005E66F6"/>
    <w:rsid w:val="005E691A"/>
    <w:rsid w:val="005E6E56"/>
    <w:rsid w:val="005E7058"/>
    <w:rsid w:val="005E729B"/>
    <w:rsid w:val="005E75DD"/>
    <w:rsid w:val="005E785F"/>
    <w:rsid w:val="005E7A3D"/>
    <w:rsid w:val="005E7D26"/>
    <w:rsid w:val="005F003F"/>
    <w:rsid w:val="005F0F10"/>
    <w:rsid w:val="005F11EE"/>
    <w:rsid w:val="005F1480"/>
    <w:rsid w:val="005F1B08"/>
    <w:rsid w:val="005F1C6B"/>
    <w:rsid w:val="005F2817"/>
    <w:rsid w:val="005F2B72"/>
    <w:rsid w:val="005F2E3F"/>
    <w:rsid w:val="005F2E57"/>
    <w:rsid w:val="005F2EE6"/>
    <w:rsid w:val="005F30C7"/>
    <w:rsid w:val="005F3780"/>
    <w:rsid w:val="005F3907"/>
    <w:rsid w:val="005F3EFA"/>
    <w:rsid w:val="005F4C9B"/>
    <w:rsid w:val="005F4E7E"/>
    <w:rsid w:val="005F4F3A"/>
    <w:rsid w:val="005F554E"/>
    <w:rsid w:val="005F565B"/>
    <w:rsid w:val="005F5F89"/>
    <w:rsid w:val="005F64BF"/>
    <w:rsid w:val="005F794C"/>
    <w:rsid w:val="005F7B33"/>
    <w:rsid w:val="005F7DCD"/>
    <w:rsid w:val="00601141"/>
    <w:rsid w:val="006013CD"/>
    <w:rsid w:val="0060199F"/>
    <w:rsid w:val="0060260F"/>
    <w:rsid w:val="006027EA"/>
    <w:rsid w:val="006029C0"/>
    <w:rsid w:val="00602BFE"/>
    <w:rsid w:val="00602CF1"/>
    <w:rsid w:val="006034E8"/>
    <w:rsid w:val="00603528"/>
    <w:rsid w:val="00603A81"/>
    <w:rsid w:val="0060425D"/>
    <w:rsid w:val="00604373"/>
    <w:rsid w:val="00604565"/>
    <w:rsid w:val="00604899"/>
    <w:rsid w:val="00604C40"/>
    <w:rsid w:val="00605334"/>
    <w:rsid w:val="006054A3"/>
    <w:rsid w:val="006059AD"/>
    <w:rsid w:val="00605DF0"/>
    <w:rsid w:val="00606324"/>
    <w:rsid w:val="006065E6"/>
    <w:rsid w:val="006070E6"/>
    <w:rsid w:val="00607533"/>
    <w:rsid w:val="006105C4"/>
    <w:rsid w:val="00610D4F"/>
    <w:rsid w:val="00610F15"/>
    <w:rsid w:val="00612178"/>
    <w:rsid w:val="0061287B"/>
    <w:rsid w:val="00612B7C"/>
    <w:rsid w:val="00612D7D"/>
    <w:rsid w:val="00612E3F"/>
    <w:rsid w:val="00613500"/>
    <w:rsid w:val="006143E0"/>
    <w:rsid w:val="00614652"/>
    <w:rsid w:val="00614DA9"/>
    <w:rsid w:val="0061561F"/>
    <w:rsid w:val="0061678E"/>
    <w:rsid w:val="00616981"/>
    <w:rsid w:val="00617287"/>
    <w:rsid w:val="0061731D"/>
    <w:rsid w:val="006209BD"/>
    <w:rsid w:val="006215F4"/>
    <w:rsid w:val="00621957"/>
    <w:rsid w:val="006219BB"/>
    <w:rsid w:val="00621A20"/>
    <w:rsid w:val="00621AAC"/>
    <w:rsid w:val="0062226E"/>
    <w:rsid w:val="0062269A"/>
    <w:rsid w:val="006230AF"/>
    <w:rsid w:val="0062311E"/>
    <w:rsid w:val="0062317B"/>
    <w:rsid w:val="006234F9"/>
    <w:rsid w:val="006245E2"/>
    <w:rsid w:val="00624B92"/>
    <w:rsid w:val="00624E45"/>
    <w:rsid w:val="00625339"/>
    <w:rsid w:val="00625984"/>
    <w:rsid w:val="00625C0A"/>
    <w:rsid w:val="00625C27"/>
    <w:rsid w:val="00625C8A"/>
    <w:rsid w:val="00625D43"/>
    <w:rsid w:val="00625EE4"/>
    <w:rsid w:val="006261D6"/>
    <w:rsid w:val="00626944"/>
    <w:rsid w:val="00626A4F"/>
    <w:rsid w:val="00626A6F"/>
    <w:rsid w:val="006275A1"/>
    <w:rsid w:val="00627782"/>
    <w:rsid w:val="00627A16"/>
    <w:rsid w:val="00627BC8"/>
    <w:rsid w:val="00630227"/>
    <w:rsid w:val="0063038A"/>
    <w:rsid w:val="00630AB6"/>
    <w:rsid w:val="00631170"/>
    <w:rsid w:val="00631375"/>
    <w:rsid w:val="006318F7"/>
    <w:rsid w:val="00631A23"/>
    <w:rsid w:val="00631B3D"/>
    <w:rsid w:val="00632C6C"/>
    <w:rsid w:val="00632F59"/>
    <w:rsid w:val="00633ABF"/>
    <w:rsid w:val="00633E4F"/>
    <w:rsid w:val="0063428A"/>
    <w:rsid w:val="006342A4"/>
    <w:rsid w:val="006343AF"/>
    <w:rsid w:val="006350B1"/>
    <w:rsid w:val="0063540A"/>
    <w:rsid w:val="00635E12"/>
    <w:rsid w:val="00635ECF"/>
    <w:rsid w:val="00636C6E"/>
    <w:rsid w:val="00636D10"/>
    <w:rsid w:val="00636F22"/>
    <w:rsid w:val="00637378"/>
    <w:rsid w:val="006401EC"/>
    <w:rsid w:val="00640633"/>
    <w:rsid w:val="00640BCA"/>
    <w:rsid w:val="00640BFD"/>
    <w:rsid w:val="006414B5"/>
    <w:rsid w:val="00641E74"/>
    <w:rsid w:val="00642201"/>
    <w:rsid w:val="00642229"/>
    <w:rsid w:val="0064235D"/>
    <w:rsid w:val="00642FB4"/>
    <w:rsid w:val="006432B9"/>
    <w:rsid w:val="006434BF"/>
    <w:rsid w:val="006434D7"/>
    <w:rsid w:val="0064589E"/>
    <w:rsid w:val="0064669E"/>
    <w:rsid w:val="00647892"/>
    <w:rsid w:val="00647ACE"/>
    <w:rsid w:val="0065082E"/>
    <w:rsid w:val="00650A48"/>
    <w:rsid w:val="00651169"/>
    <w:rsid w:val="0065118C"/>
    <w:rsid w:val="006511D9"/>
    <w:rsid w:val="006514B4"/>
    <w:rsid w:val="00651EDB"/>
    <w:rsid w:val="0065252A"/>
    <w:rsid w:val="00652F36"/>
    <w:rsid w:val="0065305F"/>
    <w:rsid w:val="0065330E"/>
    <w:rsid w:val="00653D72"/>
    <w:rsid w:val="00655728"/>
    <w:rsid w:val="00655FC9"/>
    <w:rsid w:val="0065675D"/>
    <w:rsid w:val="00656D5F"/>
    <w:rsid w:val="006571F3"/>
    <w:rsid w:val="006572DA"/>
    <w:rsid w:val="006573B6"/>
    <w:rsid w:val="00657693"/>
    <w:rsid w:val="006576CC"/>
    <w:rsid w:val="006601D1"/>
    <w:rsid w:val="00660B03"/>
    <w:rsid w:val="00660BD2"/>
    <w:rsid w:val="00660D3F"/>
    <w:rsid w:val="00661391"/>
    <w:rsid w:val="006617DD"/>
    <w:rsid w:val="00661E40"/>
    <w:rsid w:val="00662186"/>
    <w:rsid w:val="00662360"/>
    <w:rsid w:val="00662A1C"/>
    <w:rsid w:val="00662FDD"/>
    <w:rsid w:val="00663212"/>
    <w:rsid w:val="00663679"/>
    <w:rsid w:val="00663869"/>
    <w:rsid w:val="00663A30"/>
    <w:rsid w:val="00664027"/>
    <w:rsid w:val="00664386"/>
    <w:rsid w:val="00664DB2"/>
    <w:rsid w:val="006657C9"/>
    <w:rsid w:val="00665887"/>
    <w:rsid w:val="00665B63"/>
    <w:rsid w:val="00665CBE"/>
    <w:rsid w:val="00665E74"/>
    <w:rsid w:val="00665F36"/>
    <w:rsid w:val="00666064"/>
    <w:rsid w:val="00666099"/>
    <w:rsid w:val="0066615F"/>
    <w:rsid w:val="00666255"/>
    <w:rsid w:val="0066626D"/>
    <w:rsid w:val="0066636A"/>
    <w:rsid w:val="006663BD"/>
    <w:rsid w:val="006665FE"/>
    <w:rsid w:val="00666716"/>
    <w:rsid w:val="00666F83"/>
    <w:rsid w:val="00667204"/>
    <w:rsid w:val="006675F0"/>
    <w:rsid w:val="00667887"/>
    <w:rsid w:val="0067037E"/>
    <w:rsid w:val="00670435"/>
    <w:rsid w:val="006704F1"/>
    <w:rsid w:val="006707C9"/>
    <w:rsid w:val="00672866"/>
    <w:rsid w:val="00672AA1"/>
    <w:rsid w:val="00672B6E"/>
    <w:rsid w:val="00672C0B"/>
    <w:rsid w:val="00672E85"/>
    <w:rsid w:val="00672EF8"/>
    <w:rsid w:val="00672FF8"/>
    <w:rsid w:val="006739BA"/>
    <w:rsid w:val="00673BF9"/>
    <w:rsid w:val="0067428F"/>
    <w:rsid w:val="00674640"/>
    <w:rsid w:val="006749E5"/>
    <w:rsid w:val="00674B9E"/>
    <w:rsid w:val="00674E1F"/>
    <w:rsid w:val="00675018"/>
    <w:rsid w:val="0067557B"/>
    <w:rsid w:val="006755DA"/>
    <w:rsid w:val="006756DB"/>
    <w:rsid w:val="006758E4"/>
    <w:rsid w:val="00676133"/>
    <w:rsid w:val="00676303"/>
    <w:rsid w:val="00676371"/>
    <w:rsid w:val="006768DB"/>
    <w:rsid w:val="0067693F"/>
    <w:rsid w:val="00676C71"/>
    <w:rsid w:val="00676EA5"/>
    <w:rsid w:val="006774F0"/>
    <w:rsid w:val="0067781C"/>
    <w:rsid w:val="00677B5B"/>
    <w:rsid w:val="00677D7A"/>
    <w:rsid w:val="00677E21"/>
    <w:rsid w:val="006800BA"/>
    <w:rsid w:val="00680272"/>
    <w:rsid w:val="00680418"/>
    <w:rsid w:val="00680618"/>
    <w:rsid w:val="00680851"/>
    <w:rsid w:val="0068094C"/>
    <w:rsid w:val="00680BF2"/>
    <w:rsid w:val="00680FC6"/>
    <w:rsid w:val="0068145C"/>
    <w:rsid w:val="006817DE"/>
    <w:rsid w:val="00681C6B"/>
    <w:rsid w:val="00683769"/>
    <w:rsid w:val="00683F06"/>
    <w:rsid w:val="00683FEE"/>
    <w:rsid w:val="00683FF4"/>
    <w:rsid w:val="00684F6D"/>
    <w:rsid w:val="00685A91"/>
    <w:rsid w:val="006861BD"/>
    <w:rsid w:val="006862B8"/>
    <w:rsid w:val="00686349"/>
    <w:rsid w:val="006869C1"/>
    <w:rsid w:val="00686C68"/>
    <w:rsid w:val="00687329"/>
    <w:rsid w:val="006875B8"/>
    <w:rsid w:val="00687604"/>
    <w:rsid w:val="00687826"/>
    <w:rsid w:val="00687918"/>
    <w:rsid w:val="00687B84"/>
    <w:rsid w:val="00687C4C"/>
    <w:rsid w:val="00687D3D"/>
    <w:rsid w:val="00690C93"/>
    <w:rsid w:val="00691440"/>
    <w:rsid w:val="00691B5A"/>
    <w:rsid w:val="00692144"/>
    <w:rsid w:val="006924D5"/>
    <w:rsid w:val="00692A2A"/>
    <w:rsid w:val="00692A3B"/>
    <w:rsid w:val="00692CED"/>
    <w:rsid w:val="00693BD2"/>
    <w:rsid w:val="00694802"/>
    <w:rsid w:val="00695990"/>
    <w:rsid w:val="00695C19"/>
    <w:rsid w:val="00696C3E"/>
    <w:rsid w:val="00696CDB"/>
    <w:rsid w:val="00696E13"/>
    <w:rsid w:val="0069750D"/>
    <w:rsid w:val="006977C8"/>
    <w:rsid w:val="00697C5B"/>
    <w:rsid w:val="006A09B5"/>
    <w:rsid w:val="006A0CD2"/>
    <w:rsid w:val="006A11D7"/>
    <w:rsid w:val="006A133D"/>
    <w:rsid w:val="006A1395"/>
    <w:rsid w:val="006A151B"/>
    <w:rsid w:val="006A1C93"/>
    <w:rsid w:val="006A2009"/>
    <w:rsid w:val="006A2486"/>
    <w:rsid w:val="006A2CDF"/>
    <w:rsid w:val="006A2D21"/>
    <w:rsid w:val="006A382E"/>
    <w:rsid w:val="006A4488"/>
    <w:rsid w:val="006A49EF"/>
    <w:rsid w:val="006A4BBC"/>
    <w:rsid w:val="006A4E4F"/>
    <w:rsid w:val="006A54F0"/>
    <w:rsid w:val="006A56FB"/>
    <w:rsid w:val="006A57E9"/>
    <w:rsid w:val="006A5E9E"/>
    <w:rsid w:val="006A68D0"/>
    <w:rsid w:val="006A6B77"/>
    <w:rsid w:val="006A6D6A"/>
    <w:rsid w:val="006A6FF0"/>
    <w:rsid w:val="006A7440"/>
    <w:rsid w:val="006A79F2"/>
    <w:rsid w:val="006A7AA5"/>
    <w:rsid w:val="006A7BB2"/>
    <w:rsid w:val="006A7D8C"/>
    <w:rsid w:val="006B0168"/>
    <w:rsid w:val="006B075A"/>
    <w:rsid w:val="006B10BE"/>
    <w:rsid w:val="006B10DE"/>
    <w:rsid w:val="006B1320"/>
    <w:rsid w:val="006B1BC1"/>
    <w:rsid w:val="006B223C"/>
    <w:rsid w:val="006B341B"/>
    <w:rsid w:val="006B36FD"/>
    <w:rsid w:val="006B37FD"/>
    <w:rsid w:val="006B3CA9"/>
    <w:rsid w:val="006B4279"/>
    <w:rsid w:val="006B4456"/>
    <w:rsid w:val="006B4A75"/>
    <w:rsid w:val="006B4C2B"/>
    <w:rsid w:val="006B5229"/>
    <w:rsid w:val="006B52E6"/>
    <w:rsid w:val="006B58EE"/>
    <w:rsid w:val="006B6620"/>
    <w:rsid w:val="006B6872"/>
    <w:rsid w:val="006B68BB"/>
    <w:rsid w:val="006B6A4A"/>
    <w:rsid w:val="006B6A91"/>
    <w:rsid w:val="006B6FA5"/>
    <w:rsid w:val="006B7360"/>
    <w:rsid w:val="006B776A"/>
    <w:rsid w:val="006B7C08"/>
    <w:rsid w:val="006B7F7B"/>
    <w:rsid w:val="006C0704"/>
    <w:rsid w:val="006C1B43"/>
    <w:rsid w:val="006C1B51"/>
    <w:rsid w:val="006C241F"/>
    <w:rsid w:val="006C287D"/>
    <w:rsid w:val="006C2A38"/>
    <w:rsid w:val="006C306F"/>
    <w:rsid w:val="006C3315"/>
    <w:rsid w:val="006C34B0"/>
    <w:rsid w:val="006C3759"/>
    <w:rsid w:val="006C3DB4"/>
    <w:rsid w:val="006C3E5B"/>
    <w:rsid w:val="006C4A5A"/>
    <w:rsid w:val="006C5558"/>
    <w:rsid w:val="006C5BCF"/>
    <w:rsid w:val="006C60C1"/>
    <w:rsid w:val="006C6756"/>
    <w:rsid w:val="006C6996"/>
    <w:rsid w:val="006C6ABC"/>
    <w:rsid w:val="006C6BAF"/>
    <w:rsid w:val="006C6D7D"/>
    <w:rsid w:val="006C7061"/>
    <w:rsid w:val="006C70E4"/>
    <w:rsid w:val="006C78BE"/>
    <w:rsid w:val="006C7CED"/>
    <w:rsid w:val="006C7FB0"/>
    <w:rsid w:val="006D0315"/>
    <w:rsid w:val="006D0413"/>
    <w:rsid w:val="006D0C4B"/>
    <w:rsid w:val="006D112F"/>
    <w:rsid w:val="006D113A"/>
    <w:rsid w:val="006D13FA"/>
    <w:rsid w:val="006D1717"/>
    <w:rsid w:val="006D1EC6"/>
    <w:rsid w:val="006D25EC"/>
    <w:rsid w:val="006D2FE7"/>
    <w:rsid w:val="006D3710"/>
    <w:rsid w:val="006D3F59"/>
    <w:rsid w:val="006D4261"/>
    <w:rsid w:val="006D43B7"/>
    <w:rsid w:val="006D4B5F"/>
    <w:rsid w:val="006D5614"/>
    <w:rsid w:val="006D56C1"/>
    <w:rsid w:val="006D5718"/>
    <w:rsid w:val="006D5DB1"/>
    <w:rsid w:val="006D5E24"/>
    <w:rsid w:val="006D6040"/>
    <w:rsid w:val="006D62E2"/>
    <w:rsid w:val="006D6F25"/>
    <w:rsid w:val="006D725E"/>
    <w:rsid w:val="006E00E3"/>
    <w:rsid w:val="006E051C"/>
    <w:rsid w:val="006E0E76"/>
    <w:rsid w:val="006E12F2"/>
    <w:rsid w:val="006E155D"/>
    <w:rsid w:val="006E1764"/>
    <w:rsid w:val="006E18CD"/>
    <w:rsid w:val="006E1A4E"/>
    <w:rsid w:val="006E1E29"/>
    <w:rsid w:val="006E1E77"/>
    <w:rsid w:val="006E1F29"/>
    <w:rsid w:val="006E20BE"/>
    <w:rsid w:val="006E25EF"/>
    <w:rsid w:val="006E26EC"/>
    <w:rsid w:val="006E28E7"/>
    <w:rsid w:val="006E2A41"/>
    <w:rsid w:val="006E30DD"/>
    <w:rsid w:val="006E3571"/>
    <w:rsid w:val="006E35D6"/>
    <w:rsid w:val="006E3C4E"/>
    <w:rsid w:val="006E4C3C"/>
    <w:rsid w:val="006E542F"/>
    <w:rsid w:val="006E5640"/>
    <w:rsid w:val="006E58B9"/>
    <w:rsid w:val="006E58FE"/>
    <w:rsid w:val="006E6292"/>
    <w:rsid w:val="006E6463"/>
    <w:rsid w:val="006E67F2"/>
    <w:rsid w:val="006E6EE3"/>
    <w:rsid w:val="006E6F90"/>
    <w:rsid w:val="006E727D"/>
    <w:rsid w:val="006E77E6"/>
    <w:rsid w:val="006E7969"/>
    <w:rsid w:val="006E7AC2"/>
    <w:rsid w:val="006F0890"/>
    <w:rsid w:val="006F091E"/>
    <w:rsid w:val="006F15D0"/>
    <w:rsid w:val="006F1CAE"/>
    <w:rsid w:val="006F1F38"/>
    <w:rsid w:val="006F35BD"/>
    <w:rsid w:val="006F3A16"/>
    <w:rsid w:val="006F4C9B"/>
    <w:rsid w:val="006F53D6"/>
    <w:rsid w:val="006F53D8"/>
    <w:rsid w:val="006F5494"/>
    <w:rsid w:val="006F5BFF"/>
    <w:rsid w:val="006F6A84"/>
    <w:rsid w:val="006F6C11"/>
    <w:rsid w:val="006F6C12"/>
    <w:rsid w:val="006F6EC7"/>
    <w:rsid w:val="006F705B"/>
    <w:rsid w:val="006F7284"/>
    <w:rsid w:val="006F75B1"/>
    <w:rsid w:val="006F7EA8"/>
    <w:rsid w:val="006F7F96"/>
    <w:rsid w:val="00700065"/>
    <w:rsid w:val="007003A0"/>
    <w:rsid w:val="007005C9"/>
    <w:rsid w:val="00700773"/>
    <w:rsid w:val="00700ACE"/>
    <w:rsid w:val="00700C54"/>
    <w:rsid w:val="00701DE2"/>
    <w:rsid w:val="007029EA"/>
    <w:rsid w:val="00702B24"/>
    <w:rsid w:val="007033F4"/>
    <w:rsid w:val="00703A9F"/>
    <w:rsid w:val="0070458C"/>
    <w:rsid w:val="00704C3D"/>
    <w:rsid w:val="00704D30"/>
    <w:rsid w:val="00705128"/>
    <w:rsid w:val="00705633"/>
    <w:rsid w:val="00705728"/>
    <w:rsid w:val="00706E3A"/>
    <w:rsid w:val="00707281"/>
    <w:rsid w:val="00707352"/>
    <w:rsid w:val="007074EB"/>
    <w:rsid w:val="00707B4F"/>
    <w:rsid w:val="00707D30"/>
    <w:rsid w:val="007105AC"/>
    <w:rsid w:val="00710760"/>
    <w:rsid w:val="00710D5A"/>
    <w:rsid w:val="00710D79"/>
    <w:rsid w:val="00711359"/>
    <w:rsid w:val="0071271D"/>
    <w:rsid w:val="007132E2"/>
    <w:rsid w:val="007133AD"/>
    <w:rsid w:val="007134A3"/>
    <w:rsid w:val="00713742"/>
    <w:rsid w:val="00713A61"/>
    <w:rsid w:val="00713B1B"/>
    <w:rsid w:val="00714223"/>
    <w:rsid w:val="00714308"/>
    <w:rsid w:val="00714585"/>
    <w:rsid w:val="00714B6C"/>
    <w:rsid w:val="00714C0E"/>
    <w:rsid w:val="0071514C"/>
    <w:rsid w:val="00715BDC"/>
    <w:rsid w:val="00715EF5"/>
    <w:rsid w:val="0071618E"/>
    <w:rsid w:val="0071663F"/>
    <w:rsid w:val="007170D2"/>
    <w:rsid w:val="00717B9A"/>
    <w:rsid w:val="00720098"/>
    <w:rsid w:val="0072039F"/>
    <w:rsid w:val="0072073A"/>
    <w:rsid w:val="00720A70"/>
    <w:rsid w:val="00720F81"/>
    <w:rsid w:val="00721316"/>
    <w:rsid w:val="00721864"/>
    <w:rsid w:val="00721B42"/>
    <w:rsid w:val="0072202D"/>
    <w:rsid w:val="007229FF"/>
    <w:rsid w:val="00722C0A"/>
    <w:rsid w:val="00723609"/>
    <w:rsid w:val="007241A4"/>
    <w:rsid w:val="007241B5"/>
    <w:rsid w:val="00724636"/>
    <w:rsid w:val="0072487E"/>
    <w:rsid w:val="007249DC"/>
    <w:rsid w:val="00724CAF"/>
    <w:rsid w:val="00725088"/>
    <w:rsid w:val="00725150"/>
    <w:rsid w:val="007254E2"/>
    <w:rsid w:val="00725F59"/>
    <w:rsid w:val="007260A1"/>
    <w:rsid w:val="0072629F"/>
    <w:rsid w:val="00727117"/>
    <w:rsid w:val="00727749"/>
    <w:rsid w:val="0072776F"/>
    <w:rsid w:val="00727852"/>
    <w:rsid w:val="00730158"/>
    <w:rsid w:val="007304DB"/>
    <w:rsid w:val="007308B3"/>
    <w:rsid w:val="007309E1"/>
    <w:rsid w:val="00730AF0"/>
    <w:rsid w:val="00730D90"/>
    <w:rsid w:val="007311A1"/>
    <w:rsid w:val="00731652"/>
    <w:rsid w:val="00731E32"/>
    <w:rsid w:val="00731F9D"/>
    <w:rsid w:val="00732636"/>
    <w:rsid w:val="00732B39"/>
    <w:rsid w:val="00732D10"/>
    <w:rsid w:val="00732E0F"/>
    <w:rsid w:val="007334F0"/>
    <w:rsid w:val="007337E8"/>
    <w:rsid w:val="0073452F"/>
    <w:rsid w:val="007345A5"/>
    <w:rsid w:val="00734D83"/>
    <w:rsid w:val="00735293"/>
    <w:rsid w:val="00735A24"/>
    <w:rsid w:val="00735ABD"/>
    <w:rsid w:val="0073659B"/>
    <w:rsid w:val="007368A2"/>
    <w:rsid w:val="007368B1"/>
    <w:rsid w:val="00736FF2"/>
    <w:rsid w:val="0073706E"/>
    <w:rsid w:val="00737330"/>
    <w:rsid w:val="00737596"/>
    <w:rsid w:val="007379D1"/>
    <w:rsid w:val="00737F4E"/>
    <w:rsid w:val="00740162"/>
    <w:rsid w:val="00740202"/>
    <w:rsid w:val="007407C0"/>
    <w:rsid w:val="00740B92"/>
    <w:rsid w:val="007416CE"/>
    <w:rsid w:val="0074218E"/>
    <w:rsid w:val="007427A2"/>
    <w:rsid w:val="00742F4E"/>
    <w:rsid w:val="00742F99"/>
    <w:rsid w:val="0074337F"/>
    <w:rsid w:val="00743503"/>
    <w:rsid w:val="00743ADE"/>
    <w:rsid w:val="00743E29"/>
    <w:rsid w:val="00743FCA"/>
    <w:rsid w:val="0074416D"/>
    <w:rsid w:val="00744474"/>
    <w:rsid w:val="00744667"/>
    <w:rsid w:val="00744A04"/>
    <w:rsid w:val="00745C72"/>
    <w:rsid w:val="00746096"/>
    <w:rsid w:val="007461A4"/>
    <w:rsid w:val="0074689F"/>
    <w:rsid w:val="00746C96"/>
    <w:rsid w:val="00747722"/>
    <w:rsid w:val="00747FB3"/>
    <w:rsid w:val="0075070F"/>
    <w:rsid w:val="00751087"/>
    <w:rsid w:val="00751857"/>
    <w:rsid w:val="00751D34"/>
    <w:rsid w:val="00751E11"/>
    <w:rsid w:val="007527ED"/>
    <w:rsid w:val="0075325C"/>
    <w:rsid w:val="0075327A"/>
    <w:rsid w:val="0075381B"/>
    <w:rsid w:val="00753AB6"/>
    <w:rsid w:val="007545E2"/>
    <w:rsid w:val="007549B0"/>
    <w:rsid w:val="0075542C"/>
    <w:rsid w:val="007556B3"/>
    <w:rsid w:val="00755C1A"/>
    <w:rsid w:val="00755EC8"/>
    <w:rsid w:val="00755ED3"/>
    <w:rsid w:val="0075645A"/>
    <w:rsid w:val="007564DD"/>
    <w:rsid w:val="0075693F"/>
    <w:rsid w:val="00756CC0"/>
    <w:rsid w:val="007570C1"/>
    <w:rsid w:val="00757708"/>
    <w:rsid w:val="00757CA5"/>
    <w:rsid w:val="007613E9"/>
    <w:rsid w:val="007623FA"/>
    <w:rsid w:val="00762717"/>
    <w:rsid w:val="007632F0"/>
    <w:rsid w:val="00763B13"/>
    <w:rsid w:val="0076417C"/>
    <w:rsid w:val="0076598E"/>
    <w:rsid w:val="00766086"/>
    <w:rsid w:val="00766102"/>
    <w:rsid w:val="00766BE6"/>
    <w:rsid w:val="00766D29"/>
    <w:rsid w:val="00767560"/>
    <w:rsid w:val="00767832"/>
    <w:rsid w:val="00767893"/>
    <w:rsid w:val="00767924"/>
    <w:rsid w:val="00767AB7"/>
    <w:rsid w:val="007709B1"/>
    <w:rsid w:val="00770CA6"/>
    <w:rsid w:val="00770F3F"/>
    <w:rsid w:val="0077242B"/>
    <w:rsid w:val="00772690"/>
    <w:rsid w:val="00772B98"/>
    <w:rsid w:val="00772F66"/>
    <w:rsid w:val="00772F6C"/>
    <w:rsid w:val="00773216"/>
    <w:rsid w:val="0077354A"/>
    <w:rsid w:val="0077363C"/>
    <w:rsid w:val="007745EC"/>
    <w:rsid w:val="0077482B"/>
    <w:rsid w:val="0077564D"/>
    <w:rsid w:val="00776C74"/>
    <w:rsid w:val="0077728B"/>
    <w:rsid w:val="00777E39"/>
    <w:rsid w:val="00777EDD"/>
    <w:rsid w:val="00780112"/>
    <w:rsid w:val="007804E1"/>
    <w:rsid w:val="007809AB"/>
    <w:rsid w:val="00780CB5"/>
    <w:rsid w:val="00780D72"/>
    <w:rsid w:val="00781866"/>
    <w:rsid w:val="007818CC"/>
    <w:rsid w:val="00781AB4"/>
    <w:rsid w:val="00781E6B"/>
    <w:rsid w:val="007825DF"/>
    <w:rsid w:val="00782AD3"/>
    <w:rsid w:val="00782BE3"/>
    <w:rsid w:val="00782EBC"/>
    <w:rsid w:val="00782ECD"/>
    <w:rsid w:val="007830D5"/>
    <w:rsid w:val="0078329D"/>
    <w:rsid w:val="00783339"/>
    <w:rsid w:val="00783AC3"/>
    <w:rsid w:val="00783F91"/>
    <w:rsid w:val="00784423"/>
    <w:rsid w:val="00784582"/>
    <w:rsid w:val="00784A02"/>
    <w:rsid w:val="00785220"/>
    <w:rsid w:val="007856F2"/>
    <w:rsid w:val="007859FB"/>
    <w:rsid w:val="00785D73"/>
    <w:rsid w:val="00785E10"/>
    <w:rsid w:val="00785F72"/>
    <w:rsid w:val="0078610E"/>
    <w:rsid w:val="007868AF"/>
    <w:rsid w:val="00786905"/>
    <w:rsid w:val="00786C94"/>
    <w:rsid w:val="00787CFB"/>
    <w:rsid w:val="00790E77"/>
    <w:rsid w:val="007917AC"/>
    <w:rsid w:val="00791A41"/>
    <w:rsid w:val="007922BE"/>
    <w:rsid w:val="0079238B"/>
    <w:rsid w:val="00793968"/>
    <w:rsid w:val="007944A9"/>
    <w:rsid w:val="00794578"/>
    <w:rsid w:val="00794715"/>
    <w:rsid w:val="00794DFC"/>
    <w:rsid w:val="00794F90"/>
    <w:rsid w:val="007951A0"/>
    <w:rsid w:val="007955FB"/>
    <w:rsid w:val="007958C2"/>
    <w:rsid w:val="00795E17"/>
    <w:rsid w:val="00796453"/>
    <w:rsid w:val="00796642"/>
    <w:rsid w:val="00796C13"/>
    <w:rsid w:val="00796C19"/>
    <w:rsid w:val="00796F44"/>
    <w:rsid w:val="00797968"/>
    <w:rsid w:val="00797969"/>
    <w:rsid w:val="00797A96"/>
    <w:rsid w:val="007A0755"/>
    <w:rsid w:val="007A0B16"/>
    <w:rsid w:val="007A0E77"/>
    <w:rsid w:val="007A0E85"/>
    <w:rsid w:val="007A1369"/>
    <w:rsid w:val="007A1972"/>
    <w:rsid w:val="007A19F5"/>
    <w:rsid w:val="007A1A93"/>
    <w:rsid w:val="007A1C38"/>
    <w:rsid w:val="007A20EE"/>
    <w:rsid w:val="007A281A"/>
    <w:rsid w:val="007A2AAF"/>
    <w:rsid w:val="007A2EA6"/>
    <w:rsid w:val="007A30B8"/>
    <w:rsid w:val="007A3149"/>
    <w:rsid w:val="007A3CD6"/>
    <w:rsid w:val="007A4E90"/>
    <w:rsid w:val="007A4FDF"/>
    <w:rsid w:val="007A61B5"/>
    <w:rsid w:val="007A6595"/>
    <w:rsid w:val="007A71BB"/>
    <w:rsid w:val="007A782F"/>
    <w:rsid w:val="007B00BE"/>
    <w:rsid w:val="007B0298"/>
    <w:rsid w:val="007B0365"/>
    <w:rsid w:val="007B05BC"/>
    <w:rsid w:val="007B07E4"/>
    <w:rsid w:val="007B18BE"/>
    <w:rsid w:val="007B1BFA"/>
    <w:rsid w:val="007B36A5"/>
    <w:rsid w:val="007B3B65"/>
    <w:rsid w:val="007B3F62"/>
    <w:rsid w:val="007B40F8"/>
    <w:rsid w:val="007B421C"/>
    <w:rsid w:val="007B4737"/>
    <w:rsid w:val="007B4854"/>
    <w:rsid w:val="007B49A0"/>
    <w:rsid w:val="007B56DD"/>
    <w:rsid w:val="007B5EBB"/>
    <w:rsid w:val="007B670F"/>
    <w:rsid w:val="007B6A7A"/>
    <w:rsid w:val="007B7090"/>
    <w:rsid w:val="007B7864"/>
    <w:rsid w:val="007B7DBD"/>
    <w:rsid w:val="007B7E72"/>
    <w:rsid w:val="007C0675"/>
    <w:rsid w:val="007C0882"/>
    <w:rsid w:val="007C1637"/>
    <w:rsid w:val="007C164B"/>
    <w:rsid w:val="007C2B89"/>
    <w:rsid w:val="007C2C88"/>
    <w:rsid w:val="007C3255"/>
    <w:rsid w:val="007C3CDF"/>
    <w:rsid w:val="007C3F21"/>
    <w:rsid w:val="007C48B2"/>
    <w:rsid w:val="007C51A4"/>
    <w:rsid w:val="007C5249"/>
    <w:rsid w:val="007C5681"/>
    <w:rsid w:val="007C57AA"/>
    <w:rsid w:val="007C6075"/>
    <w:rsid w:val="007C66D0"/>
    <w:rsid w:val="007C6942"/>
    <w:rsid w:val="007C6C38"/>
    <w:rsid w:val="007C79AD"/>
    <w:rsid w:val="007C7A68"/>
    <w:rsid w:val="007C7B01"/>
    <w:rsid w:val="007D01FE"/>
    <w:rsid w:val="007D034A"/>
    <w:rsid w:val="007D04E0"/>
    <w:rsid w:val="007D0C89"/>
    <w:rsid w:val="007D0DF1"/>
    <w:rsid w:val="007D0FF6"/>
    <w:rsid w:val="007D1111"/>
    <w:rsid w:val="007D1597"/>
    <w:rsid w:val="007D17BB"/>
    <w:rsid w:val="007D1B33"/>
    <w:rsid w:val="007D20D2"/>
    <w:rsid w:val="007D2A5F"/>
    <w:rsid w:val="007D2E70"/>
    <w:rsid w:val="007D3B87"/>
    <w:rsid w:val="007D3F64"/>
    <w:rsid w:val="007D41E8"/>
    <w:rsid w:val="007D42A8"/>
    <w:rsid w:val="007D55E5"/>
    <w:rsid w:val="007D5832"/>
    <w:rsid w:val="007D5DD4"/>
    <w:rsid w:val="007D6344"/>
    <w:rsid w:val="007D67D9"/>
    <w:rsid w:val="007D728B"/>
    <w:rsid w:val="007D75BB"/>
    <w:rsid w:val="007D7801"/>
    <w:rsid w:val="007D798F"/>
    <w:rsid w:val="007E00FD"/>
    <w:rsid w:val="007E04F2"/>
    <w:rsid w:val="007E174A"/>
    <w:rsid w:val="007E17D6"/>
    <w:rsid w:val="007E1B46"/>
    <w:rsid w:val="007E1C3C"/>
    <w:rsid w:val="007E1E24"/>
    <w:rsid w:val="007E1EE5"/>
    <w:rsid w:val="007E247B"/>
    <w:rsid w:val="007E2B1D"/>
    <w:rsid w:val="007E326A"/>
    <w:rsid w:val="007E368A"/>
    <w:rsid w:val="007E4F33"/>
    <w:rsid w:val="007E5255"/>
    <w:rsid w:val="007E5C8A"/>
    <w:rsid w:val="007E5CDE"/>
    <w:rsid w:val="007E5DD8"/>
    <w:rsid w:val="007E606C"/>
    <w:rsid w:val="007E6895"/>
    <w:rsid w:val="007E6A9A"/>
    <w:rsid w:val="007E6FA6"/>
    <w:rsid w:val="007E720E"/>
    <w:rsid w:val="007E77CE"/>
    <w:rsid w:val="007F0D54"/>
    <w:rsid w:val="007F1174"/>
    <w:rsid w:val="007F14FB"/>
    <w:rsid w:val="007F1961"/>
    <w:rsid w:val="007F23BB"/>
    <w:rsid w:val="007F245B"/>
    <w:rsid w:val="007F258E"/>
    <w:rsid w:val="007F2BDD"/>
    <w:rsid w:val="007F2EA4"/>
    <w:rsid w:val="007F2F41"/>
    <w:rsid w:val="007F3683"/>
    <w:rsid w:val="007F3AC8"/>
    <w:rsid w:val="007F3F5F"/>
    <w:rsid w:val="007F4083"/>
    <w:rsid w:val="007F457A"/>
    <w:rsid w:val="007F4711"/>
    <w:rsid w:val="007F4DF0"/>
    <w:rsid w:val="007F53E8"/>
    <w:rsid w:val="007F6662"/>
    <w:rsid w:val="007F691F"/>
    <w:rsid w:val="007F6B61"/>
    <w:rsid w:val="007F752F"/>
    <w:rsid w:val="007F7DDD"/>
    <w:rsid w:val="007F7E36"/>
    <w:rsid w:val="007F7EE3"/>
    <w:rsid w:val="007F7F59"/>
    <w:rsid w:val="008000F3"/>
    <w:rsid w:val="00800429"/>
    <w:rsid w:val="00800764"/>
    <w:rsid w:val="00800CF0"/>
    <w:rsid w:val="00800DBD"/>
    <w:rsid w:val="00801325"/>
    <w:rsid w:val="0080149D"/>
    <w:rsid w:val="00801594"/>
    <w:rsid w:val="0080214D"/>
    <w:rsid w:val="008023CE"/>
    <w:rsid w:val="0080242F"/>
    <w:rsid w:val="00803456"/>
    <w:rsid w:val="0080347C"/>
    <w:rsid w:val="00803FB4"/>
    <w:rsid w:val="0080410D"/>
    <w:rsid w:val="0080419F"/>
    <w:rsid w:val="008042B6"/>
    <w:rsid w:val="00804385"/>
    <w:rsid w:val="0080466B"/>
    <w:rsid w:val="008047F3"/>
    <w:rsid w:val="00804B24"/>
    <w:rsid w:val="00804D13"/>
    <w:rsid w:val="0080532E"/>
    <w:rsid w:val="008054D4"/>
    <w:rsid w:val="00805B21"/>
    <w:rsid w:val="00806195"/>
    <w:rsid w:val="0080632D"/>
    <w:rsid w:val="00806A09"/>
    <w:rsid w:val="00806B97"/>
    <w:rsid w:val="00806D0E"/>
    <w:rsid w:val="00807533"/>
    <w:rsid w:val="008078CB"/>
    <w:rsid w:val="00807F8B"/>
    <w:rsid w:val="00810646"/>
    <w:rsid w:val="00810818"/>
    <w:rsid w:val="00810833"/>
    <w:rsid w:val="008108ED"/>
    <w:rsid w:val="00810D13"/>
    <w:rsid w:val="00810D75"/>
    <w:rsid w:val="00811427"/>
    <w:rsid w:val="00811652"/>
    <w:rsid w:val="00811EEA"/>
    <w:rsid w:val="00812F20"/>
    <w:rsid w:val="00813097"/>
    <w:rsid w:val="00813DAA"/>
    <w:rsid w:val="00813E5F"/>
    <w:rsid w:val="00814295"/>
    <w:rsid w:val="00814C25"/>
    <w:rsid w:val="00815B48"/>
    <w:rsid w:val="0081627A"/>
    <w:rsid w:val="008164E1"/>
    <w:rsid w:val="00816842"/>
    <w:rsid w:val="00816CE2"/>
    <w:rsid w:val="00816EF7"/>
    <w:rsid w:val="00817103"/>
    <w:rsid w:val="00817392"/>
    <w:rsid w:val="0081773D"/>
    <w:rsid w:val="00817DE0"/>
    <w:rsid w:val="00820144"/>
    <w:rsid w:val="008207CB"/>
    <w:rsid w:val="00820935"/>
    <w:rsid w:val="00820D3D"/>
    <w:rsid w:val="00821745"/>
    <w:rsid w:val="00821875"/>
    <w:rsid w:val="00821DA3"/>
    <w:rsid w:val="00822219"/>
    <w:rsid w:val="008223D4"/>
    <w:rsid w:val="0082244C"/>
    <w:rsid w:val="008227E8"/>
    <w:rsid w:val="008228BA"/>
    <w:rsid w:val="00822A95"/>
    <w:rsid w:val="00822D95"/>
    <w:rsid w:val="00822EBF"/>
    <w:rsid w:val="00822ED7"/>
    <w:rsid w:val="0082324A"/>
    <w:rsid w:val="0082387B"/>
    <w:rsid w:val="00823D34"/>
    <w:rsid w:val="008244A6"/>
    <w:rsid w:val="0082453C"/>
    <w:rsid w:val="008245BD"/>
    <w:rsid w:val="008248C2"/>
    <w:rsid w:val="00825631"/>
    <w:rsid w:val="008256B7"/>
    <w:rsid w:val="00825BE8"/>
    <w:rsid w:val="00825DCC"/>
    <w:rsid w:val="00825ECE"/>
    <w:rsid w:val="0082615B"/>
    <w:rsid w:val="008263BE"/>
    <w:rsid w:val="008269D0"/>
    <w:rsid w:val="008270B9"/>
    <w:rsid w:val="008271C5"/>
    <w:rsid w:val="008272C1"/>
    <w:rsid w:val="008278CA"/>
    <w:rsid w:val="00830C1B"/>
    <w:rsid w:val="00831827"/>
    <w:rsid w:val="00831905"/>
    <w:rsid w:val="00831BF0"/>
    <w:rsid w:val="00831C71"/>
    <w:rsid w:val="00831DAB"/>
    <w:rsid w:val="00831E5A"/>
    <w:rsid w:val="00832200"/>
    <w:rsid w:val="008326FE"/>
    <w:rsid w:val="00832886"/>
    <w:rsid w:val="00832B83"/>
    <w:rsid w:val="00833196"/>
    <w:rsid w:val="00833996"/>
    <w:rsid w:val="00834EB5"/>
    <w:rsid w:val="008355A8"/>
    <w:rsid w:val="008355DF"/>
    <w:rsid w:val="00835B40"/>
    <w:rsid w:val="00835ECF"/>
    <w:rsid w:val="00836091"/>
    <w:rsid w:val="0083689A"/>
    <w:rsid w:val="00836ADD"/>
    <w:rsid w:val="00836DD0"/>
    <w:rsid w:val="008411F4"/>
    <w:rsid w:val="00841C1D"/>
    <w:rsid w:val="00841E0F"/>
    <w:rsid w:val="00842340"/>
    <w:rsid w:val="008423D2"/>
    <w:rsid w:val="00842D8F"/>
    <w:rsid w:val="008434D3"/>
    <w:rsid w:val="00844082"/>
    <w:rsid w:val="00844192"/>
    <w:rsid w:val="008444C6"/>
    <w:rsid w:val="008445DF"/>
    <w:rsid w:val="00845395"/>
    <w:rsid w:val="00845400"/>
    <w:rsid w:val="00845452"/>
    <w:rsid w:val="00845553"/>
    <w:rsid w:val="00845B89"/>
    <w:rsid w:val="0084630B"/>
    <w:rsid w:val="00847548"/>
    <w:rsid w:val="00847674"/>
    <w:rsid w:val="00847A1B"/>
    <w:rsid w:val="00847C04"/>
    <w:rsid w:val="00850DA6"/>
    <w:rsid w:val="00851063"/>
    <w:rsid w:val="00851321"/>
    <w:rsid w:val="00851685"/>
    <w:rsid w:val="00851A00"/>
    <w:rsid w:val="00851BE9"/>
    <w:rsid w:val="00852FA0"/>
    <w:rsid w:val="008532DA"/>
    <w:rsid w:val="00853891"/>
    <w:rsid w:val="00853B76"/>
    <w:rsid w:val="00853E29"/>
    <w:rsid w:val="00854124"/>
    <w:rsid w:val="0085463F"/>
    <w:rsid w:val="00854654"/>
    <w:rsid w:val="00854E2F"/>
    <w:rsid w:val="0085530F"/>
    <w:rsid w:val="00855588"/>
    <w:rsid w:val="00855856"/>
    <w:rsid w:val="00855C10"/>
    <w:rsid w:val="00855FBE"/>
    <w:rsid w:val="0085658B"/>
    <w:rsid w:val="008572F0"/>
    <w:rsid w:val="00857375"/>
    <w:rsid w:val="008578DC"/>
    <w:rsid w:val="00857CDC"/>
    <w:rsid w:val="00860328"/>
    <w:rsid w:val="00860A79"/>
    <w:rsid w:val="00860C38"/>
    <w:rsid w:val="00860D6F"/>
    <w:rsid w:val="00861271"/>
    <w:rsid w:val="008613AB"/>
    <w:rsid w:val="00861ED9"/>
    <w:rsid w:val="008623E4"/>
    <w:rsid w:val="00862547"/>
    <w:rsid w:val="00862745"/>
    <w:rsid w:val="0086281F"/>
    <w:rsid w:val="008628E9"/>
    <w:rsid w:val="00862EFB"/>
    <w:rsid w:val="00863313"/>
    <w:rsid w:val="0086342A"/>
    <w:rsid w:val="008637DA"/>
    <w:rsid w:val="00863C14"/>
    <w:rsid w:val="008644DC"/>
    <w:rsid w:val="00864527"/>
    <w:rsid w:val="00864929"/>
    <w:rsid w:val="00864B95"/>
    <w:rsid w:val="00864BD8"/>
    <w:rsid w:val="00864E7F"/>
    <w:rsid w:val="00864F67"/>
    <w:rsid w:val="00865A9B"/>
    <w:rsid w:val="008664F1"/>
    <w:rsid w:val="008668F9"/>
    <w:rsid w:val="00866AF3"/>
    <w:rsid w:val="00866DFA"/>
    <w:rsid w:val="00866EE3"/>
    <w:rsid w:val="008676C7"/>
    <w:rsid w:val="00870CB3"/>
    <w:rsid w:val="00870E07"/>
    <w:rsid w:val="00870F18"/>
    <w:rsid w:val="008710C8"/>
    <w:rsid w:val="008713BA"/>
    <w:rsid w:val="008714B3"/>
    <w:rsid w:val="008714F7"/>
    <w:rsid w:val="0087154A"/>
    <w:rsid w:val="008716C9"/>
    <w:rsid w:val="008718B7"/>
    <w:rsid w:val="00871FAC"/>
    <w:rsid w:val="0087215D"/>
    <w:rsid w:val="00872A6B"/>
    <w:rsid w:val="00872CC7"/>
    <w:rsid w:val="00873201"/>
    <w:rsid w:val="008732E6"/>
    <w:rsid w:val="008737CE"/>
    <w:rsid w:val="008739EA"/>
    <w:rsid w:val="0087449B"/>
    <w:rsid w:val="00874735"/>
    <w:rsid w:val="0087494A"/>
    <w:rsid w:val="00874B37"/>
    <w:rsid w:val="00874CB4"/>
    <w:rsid w:val="00874E05"/>
    <w:rsid w:val="008753C0"/>
    <w:rsid w:val="00875896"/>
    <w:rsid w:val="00875F5D"/>
    <w:rsid w:val="00875F68"/>
    <w:rsid w:val="008767F9"/>
    <w:rsid w:val="00876F75"/>
    <w:rsid w:val="0087702F"/>
    <w:rsid w:val="00877525"/>
    <w:rsid w:val="00877618"/>
    <w:rsid w:val="00877856"/>
    <w:rsid w:val="00877E3F"/>
    <w:rsid w:val="0088039A"/>
    <w:rsid w:val="00880E5B"/>
    <w:rsid w:val="00881151"/>
    <w:rsid w:val="00881624"/>
    <w:rsid w:val="00881937"/>
    <w:rsid w:val="00881C56"/>
    <w:rsid w:val="00881E37"/>
    <w:rsid w:val="00881ED9"/>
    <w:rsid w:val="00881F04"/>
    <w:rsid w:val="00882D1B"/>
    <w:rsid w:val="00882E44"/>
    <w:rsid w:val="00882ED1"/>
    <w:rsid w:val="00882F09"/>
    <w:rsid w:val="00883551"/>
    <w:rsid w:val="00883E8A"/>
    <w:rsid w:val="00884213"/>
    <w:rsid w:val="00884414"/>
    <w:rsid w:val="00884418"/>
    <w:rsid w:val="008845DD"/>
    <w:rsid w:val="008850E9"/>
    <w:rsid w:val="0088557E"/>
    <w:rsid w:val="0088574F"/>
    <w:rsid w:val="00885A2F"/>
    <w:rsid w:val="00885FA6"/>
    <w:rsid w:val="00885FC2"/>
    <w:rsid w:val="0088606C"/>
    <w:rsid w:val="008863DF"/>
    <w:rsid w:val="00886B07"/>
    <w:rsid w:val="0088727C"/>
    <w:rsid w:val="008872E0"/>
    <w:rsid w:val="00887AB1"/>
    <w:rsid w:val="008905B7"/>
    <w:rsid w:val="00892982"/>
    <w:rsid w:val="00892F40"/>
    <w:rsid w:val="00892F74"/>
    <w:rsid w:val="008933FB"/>
    <w:rsid w:val="008934B8"/>
    <w:rsid w:val="008935CB"/>
    <w:rsid w:val="00893C2B"/>
    <w:rsid w:val="00894081"/>
    <w:rsid w:val="008940EF"/>
    <w:rsid w:val="00894321"/>
    <w:rsid w:val="00894506"/>
    <w:rsid w:val="008945F5"/>
    <w:rsid w:val="00894729"/>
    <w:rsid w:val="00895327"/>
    <w:rsid w:val="008956CE"/>
    <w:rsid w:val="00895D04"/>
    <w:rsid w:val="0089606D"/>
    <w:rsid w:val="0089659C"/>
    <w:rsid w:val="00896D61"/>
    <w:rsid w:val="00897167"/>
    <w:rsid w:val="00897962"/>
    <w:rsid w:val="008A0F1E"/>
    <w:rsid w:val="008A1B3F"/>
    <w:rsid w:val="008A1D05"/>
    <w:rsid w:val="008A2266"/>
    <w:rsid w:val="008A2891"/>
    <w:rsid w:val="008A299C"/>
    <w:rsid w:val="008A3132"/>
    <w:rsid w:val="008A3188"/>
    <w:rsid w:val="008A31BB"/>
    <w:rsid w:val="008A3262"/>
    <w:rsid w:val="008A4622"/>
    <w:rsid w:val="008A5173"/>
    <w:rsid w:val="008A5636"/>
    <w:rsid w:val="008A572A"/>
    <w:rsid w:val="008A58BA"/>
    <w:rsid w:val="008A642C"/>
    <w:rsid w:val="008A693B"/>
    <w:rsid w:val="008A6D4F"/>
    <w:rsid w:val="008A7510"/>
    <w:rsid w:val="008A76C9"/>
    <w:rsid w:val="008A7D14"/>
    <w:rsid w:val="008B020C"/>
    <w:rsid w:val="008B0383"/>
    <w:rsid w:val="008B06E4"/>
    <w:rsid w:val="008B08EB"/>
    <w:rsid w:val="008B0BED"/>
    <w:rsid w:val="008B1032"/>
    <w:rsid w:val="008B1E1E"/>
    <w:rsid w:val="008B20FA"/>
    <w:rsid w:val="008B261E"/>
    <w:rsid w:val="008B34F7"/>
    <w:rsid w:val="008B3912"/>
    <w:rsid w:val="008B397C"/>
    <w:rsid w:val="008B3EE7"/>
    <w:rsid w:val="008B3F2A"/>
    <w:rsid w:val="008B4489"/>
    <w:rsid w:val="008B4B17"/>
    <w:rsid w:val="008B4CFC"/>
    <w:rsid w:val="008B5129"/>
    <w:rsid w:val="008B51BC"/>
    <w:rsid w:val="008B566A"/>
    <w:rsid w:val="008B591C"/>
    <w:rsid w:val="008B6496"/>
    <w:rsid w:val="008B6B11"/>
    <w:rsid w:val="008B6D3B"/>
    <w:rsid w:val="008B75E9"/>
    <w:rsid w:val="008B79F1"/>
    <w:rsid w:val="008B7B22"/>
    <w:rsid w:val="008B7BAF"/>
    <w:rsid w:val="008C072C"/>
    <w:rsid w:val="008C0B7E"/>
    <w:rsid w:val="008C0CBD"/>
    <w:rsid w:val="008C113A"/>
    <w:rsid w:val="008C1622"/>
    <w:rsid w:val="008C16CF"/>
    <w:rsid w:val="008C203E"/>
    <w:rsid w:val="008C3E66"/>
    <w:rsid w:val="008C4628"/>
    <w:rsid w:val="008C473B"/>
    <w:rsid w:val="008C48CE"/>
    <w:rsid w:val="008C4C3E"/>
    <w:rsid w:val="008C5034"/>
    <w:rsid w:val="008C5949"/>
    <w:rsid w:val="008C60F0"/>
    <w:rsid w:val="008C69BD"/>
    <w:rsid w:val="008C6B8B"/>
    <w:rsid w:val="008C6BBA"/>
    <w:rsid w:val="008C6D53"/>
    <w:rsid w:val="008C70A8"/>
    <w:rsid w:val="008C725F"/>
    <w:rsid w:val="008C72E3"/>
    <w:rsid w:val="008C78ED"/>
    <w:rsid w:val="008C7C95"/>
    <w:rsid w:val="008D04B1"/>
    <w:rsid w:val="008D370D"/>
    <w:rsid w:val="008D3A7B"/>
    <w:rsid w:val="008D462A"/>
    <w:rsid w:val="008D4904"/>
    <w:rsid w:val="008D4A4B"/>
    <w:rsid w:val="008D4BC8"/>
    <w:rsid w:val="008D4E0B"/>
    <w:rsid w:val="008D528E"/>
    <w:rsid w:val="008D5392"/>
    <w:rsid w:val="008D5757"/>
    <w:rsid w:val="008D57A6"/>
    <w:rsid w:val="008D640C"/>
    <w:rsid w:val="008D65F4"/>
    <w:rsid w:val="008D6697"/>
    <w:rsid w:val="008D6A25"/>
    <w:rsid w:val="008D6E77"/>
    <w:rsid w:val="008D79E9"/>
    <w:rsid w:val="008E0273"/>
    <w:rsid w:val="008E0522"/>
    <w:rsid w:val="008E064E"/>
    <w:rsid w:val="008E09B6"/>
    <w:rsid w:val="008E15D7"/>
    <w:rsid w:val="008E1726"/>
    <w:rsid w:val="008E1D99"/>
    <w:rsid w:val="008E2B07"/>
    <w:rsid w:val="008E39EF"/>
    <w:rsid w:val="008E3B72"/>
    <w:rsid w:val="008E3D94"/>
    <w:rsid w:val="008E4060"/>
    <w:rsid w:val="008E4D2F"/>
    <w:rsid w:val="008E51E5"/>
    <w:rsid w:val="008E52BC"/>
    <w:rsid w:val="008E52EA"/>
    <w:rsid w:val="008E531D"/>
    <w:rsid w:val="008E5982"/>
    <w:rsid w:val="008E5C6E"/>
    <w:rsid w:val="008E5E6A"/>
    <w:rsid w:val="008E6699"/>
    <w:rsid w:val="008E69A6"/>
    <w:rsid w:val="008E6CF3"/>
    <w:rsid w:val="008E74D4"/>
    <w:rsid w:val="008E777F"/>
    <w:rsid w:val="008E7796"/>
    <w:rsid w:val="008E799F"/>
    <w:rsid w:val="008E7A2A"/>
    <w:rsid w:val="008E7C1C"/>
    <w:rsid w:val="008E7EAD"/>
    <w:rsid w:val="008E7F82"/>
    <w:rsid w:val="008F0AB2"/>
    <w:rsid w:val="008F0B10"/>
    <w:rsid w:val="008F14BB"/>
    <w:rsid w:val="008F1A60"/>
    <w:rsid w:val="008F1EA9"/>
    <w:rsid w:val="008F21E1"/>
    <w:rsid w:val="008F2590"/>
    <w:rsid w:val="008F2793"/>
    <w:rsid w:val="008F297B"/>
    <w:rsid w:val="008F35F3"/>
    <w:rsid w:val="008F3F13"/>
    <w:rsid w:val="008F3F35"/>
    <w:rsid w:val="008F43FC"/>
    <w:rsid w:val="008F4615"/>
    <w:rsid w:val="008F4D5D"/>
    <w:rsid w:val="008F4EC5"/>
    <w:rsid w:val="008F54AA"/>
    <w:rsid w:val="008F569D"/>
    <w:rsid w:val="008F579D"/>
    <w:rsid w:val="008F5A1F"/>
    <w:rsid w:val="008F6A86"/>
    <w:rsid w:val="008F7123"/>
    <w:rsid w:val="008F724B"/>
    <w:rsid w:val="008F72EF"/>
    <w:rsid w:val="008F73D9"/>
    <w:rsid w:val="008F785E"/>
    <w:rsid w:val="008F7DAC"/>
    <w:rsid w:val="008F7EB3"/>
    <w:rsid w:val="00901257"/>
    <w:rsid w:val="00901455"/>
    <w:rsid w:val="0090286C"/>
    <w:rsid w:val="0090286D"/>
    <w:rsid w:val="00902A83"/>
    <w:rsid w:val="00902F66"/>
    <w:rsid w:val="00902FB5"/>
    <w:rsid w:val="009030F7"/>
    <w:rsid w:val="0090412E"/>
    <w:rsid w:val="009044CC"/>
    <w:rsid w:val="009056C8"/>
    <w:rsid w:val="009059BA"/>
    <w:rsid w:val="00905B8C"/>
    <w:rsid w:val="00905C6C"/>
    <w:rsid w:val="00906045"/>
    <w:rsid w:val="00906EEF"/>
    <w:rsid w:val="00906FF6"/>
    <w:rsid w:val="009071BF"/>
    <w:rsid w:val="009074E2"/>
    <w:rsid w:val="0090773F"/>
    <w:rsid w:val="00907AE5"/>
    <w:rsid w:val="00907F88"/>
    <w:rsid w:val="009106F2"/>
    <w:rsid w:val="00910BDA"/>
    <w:rsid w:val="00910DB2"/>
    <w:rsid w:val="00911124"/>
    <w:rsid w:val="009111AC"/>
    <w:rsid w:val="009118E0"/>
    <w:rsid w:val="009122CE"/>
    <w:rsid w:val="009123FC"/>
    <w:rsid w:val="00912A01"/>
    <w:rsid w:val="0091317D"/>
    <w:rsid w:val="009131E5"/>
    <w:rsid w:val="009142DB"/>
    <w:rsid w:val="0091481A"/>
    <w:rsid w:val="0091548D"/>
    <w:rsid w:val="009154F9"/>
    <w:rsid w:val="009157B2"/>
    <w:rsid w:val="00915A35"/>
    <w:rsid w:val="00916382"/>
    <w:rsid w:val="009164B5"/>
    <w:rsid w:val="00916725"/>
    <w:rsid w:val="0091775E"/>
    <w:rsid w:val="00917781"/>
    <w:rsid w:val="00917855"/>
    <w:rsid w:val="00917A4F"/>
    <w:rsid w:val="00917B07"/>
    <w:rsid w:val="00917B67"/>
    <w:rsid w:val="0092047C"/>
    <w:rsid w:val="00920E40"/>
    <w:rsid w:val="009214E9"/>
    <w:rsid w:val="00922A0B"/>
    <w:rsid w:val="00922C02"/>
    <w:rsid w:val="00922D4A"/>
    <w:rsid w:val="00923281"/>
    <w:rsid w:val="00923445"/>
    <w:rsid w:val="00923BA4"/>
    <w:rsid w:val="00923E69"/>
    <w:rsid w:val="00924DC2"/>
    <w:rsid w:val="009253C1"/>
    <w:rsid w:val="0092553A"/>
    <w:rsid w:val="00926470"/>
    <w:rsid w:val="00926967"/>
    <w:rsid w:val="00926C8F"/>
    <w:rsid w:val="00926F05"/>
    <w:rsid w:val="00927772"/>
    <w:rsid w:val="00927832"/>
    <w:rsid w:val="00927AD9"/>
    <w:rsid w:val="00927DF1"/>
    <w:rsid w:val="00930094"/>
    <w:rsid w:val="0093048D"/>
    <w:rsid w:val="00930661"/>
    <w:rsid w:val="00930D03"/>
    <w:rsid w:val="00931A97"/>
    <w:rsid w:val="00931B6A"/>
    <w:rsid w:val="00931E0E"/>
    <w:rsid w:val="00931FA1"/>
    <w:rsid w:val="00932570"/>
    <w:rsid w:val="009328F3"/>
    <w:rsid w:val="00932D60"/>
    <w:rsid w:val="00932DA2"/>
    <w:rsid w:val="00933010"/>
    <w:rsid w:val="009334B3"/>
    <w:rsid w:val="0093388C"/>
    <w:rsid w:val="00933BE9"/>
    <w:rsid w:val="00933C8C"/>
    <w:rsid w:val="00933EE0"/>
    <w:rsid w:val="00934417"/>
    <w:rsid w:val="00934964"/>
    <w:rsid w:val="00934CFA"/>
    <w:rsid w:val="00934DA7"/>
    <w:rsid w:val="00934EC6"/>
    <w:rsid w:val="0093555C"/>
    <w:rsid w:val="0093568C"/>
    <w:rsid w:val="00935D2B"/>
    <w:rsid w:val="0093627A"/>
    <w:rsid w:val="009366ED"/>
    <w:rsid w:val="0093674A"/>
    <w:rsid w:val="0093687E"/>
    <w:rsid w:val="00936C1F"/>
    <w:rsid w:val="00936CEF"/>
    <w:rsid w:val="00936DA4"/>
    <w:rsid w:val="0093769A"/>
    <w:rsid w:val="00937C87"/>
    <w:rsid w:val="009405D1"/>
    <w:rsid w:val="0094120A"/>
    <w:rsid w:val="009419F3"/>
    <w:rsid w:val="00942DDC"/>
    <w:rsid w:val="0094307B"/>
    <w:rsid w:val="00943D3F"/>
    <w:rsid w:val="00944097"/>
    <w:rsid w:val="00944367"/>
    <w:rsid w:val="0094487E"/>
    <w:rsid w:val="00944AA9"/>
    <w:rsid w:val="00945B95"/>
    <w:rsid w:val="00946EE4"/>
    <w:rsid w:val="00946FD7"/>
    <w:rsid w:val="00947287"/>
    <w:rsid w:val="0095063D"/>
    <w:rsid w:val="00950BC8"/>
    <w:rsid w:val="009512F1"/>
    <w:rsid w:val="0095148B"/>
    <w:rsid w:val="00951DDB"/>
    <w:rsid w:val="0095208F"/>
    <w:rsid w:val="009521EE"/>
    <w:rsid w:val="00952EAD"/>
    <w:rsid w:val="00953757"/>
    <w:rsid w:val="0095390A"/>
    <w:rsid w:val="00953CCD"/>
    <w:rsid w:val="00954506"/>
    <w:rsid w:val="00954C6F"/>
    <w:rsid w:val="00954D42"/>
    <w:rsid w:val="00954E21"/>
    <w:rsid w:val="009560A8"/>
    <w:rsid w:val="0095660E"/>
    <w:rsid w:val="009566B5"/>
    <w:rsid w:val="00956B2C"/>
    <w:rsid w:val="00956C0A"/>
    <w:rsid w:val="0095770C"/>
    <w:rsid w:val="00957C56"/>
    <w:rsid w:val="00960519"/>
    <w:rsid w:val="009606C7"/>
    <w:rsid w:val="00961099"/>
    <w:rsid w:val="0096145E"/>
    <w:rsid w:val="00961C71"/>
    <w:rsid w:val="00962026"/>
    <w:rsid w:val="00962A78"/>
    <w:rsid w:val="00962AF7"/>
    <w:rsid w:val="00962BA3"/>
    <w:rsid w:val="00963701"/>
    <w:rsid w:val="009641BA"/>
    <w:rsid w:val="009642F7"/>
    <w:rsid w:val="00964446"/>
    <w:rsid w:val="00965415"/>
    <w:rsid w:val="009654B4"/>
    <w:rsid w:val="00965924"/>
    <w:rsid w:val="009667DE"/>
    <w:rsid w:val="00966CC4"/>
    <w:rsid w:val="009670B5"/>
    <w:rsid w:val="009677C1"/>
    <w:rsid w:val="00967C6D"/>
    <w:rsid w:val="00967EAD"/>
    <w:rsid w:val="0097024E"/>
    <w:rsid w:val="00970D9B"/>
    <w:rsid w:val="00971B3A"/>
    <w:rsid w:val="00971BF2"/>
    <w:rsid w:val="009724A5"/>
    <w:rsid w:val="009726F9"/>
    <w:rsid w:val="00972CBF"/>
    <w:rsid w:val="00972DA9"/>
    <w:rsid w:val="00973019"/>
    <w:rsid w:val="009731AA"/>
    <w:rsid w:val="009733E7"/>
    <w:rsid w:val="009734AF"/>
    <w:rsid w:val="0097369D"/>
    <w:rsid w:val="00973A05"/>
    <w:rsid w:val="00973C0C"/>
    <w:rsid w:val="00973D4C"/>
    <w:rsid w:val="00973E82"/>
    <w:rsid w:val="00974142"/>
    <w:rsid w:val="009742B2"/>
    <w:rsid w:val="0097435B"/>
    <w:rsid w:val="009743A7"/>
    <w:rsid w:val="0097458E"/>
    <w:rsid w:val="00975060"/>
    <w:rsid w:val="00975656"/>
    <w:rsid w:val="009756DA"/>
    <w:rsid w:val="009759B6"/>
    <w:rsid w:val="009762DC"/>
    <w:rsid w:val="00976318"/>
    <w:rsid w:val="00976543"/>
    <w:rsid w:val="00976E4B"/>
    <w:rsid w:val="00977218"/>
    <w:rsid w:val="0097788F"/>
    <w:rsid w:val="00977DAF"/>
    <w:rsid w:val="0098001B"/>
    <w:rsid w:val="00980703"/>
    <w:rsid w:val="009814DB"/>
    <w:rsid w:val="0098158C"/>
    <w:rsid w:val="00981C61"/>
    <w:rsid w:val="009820E6"/>
    <w:rsid w:val="009821C7"/>
    <w:rsid w:val="00982524"/>
    <w:rsid w:val="00982AC1"/>
    <w:rsid w:val="00982BE0"/>
    <w:rsid w:val="0098350C"/>
    <w:rsid w:val="00983DF4"/>
    <w:rsid w:val="00983E2E"/>
    <w:rsid w:val="009841AC"/>
    <w:rsid w:val="00984CE6"/>
    <w:rsid w:val="009859B0"/>
    <w:rsid w:val="00985D68"/>
    <w:rsid w:val="00986045"/>
    <w:rsid w:val="009861C2"/>
    <w:rsid w:val="0098671A"/>
    <w:rsid w:val="009878FF"/>
    <w:rsid w:val="00987A3F"/>
    <w:rsid w:val="00987BCE"/>
    <w:rsid w:val="00987D31"/>
    <w:rsid w:val="0099038C"/>
    <w:rsid w:val="0099088F"/>
    <w:rsid w:val="00990A61"/>
    <w:rsid w:val="00991267"/>
    <w:rsid w:val="0099141D"/>
    <w:rsid w:val="00991820"/>
    <w:rsid w:val="0099234E"/>
    <w:rsid w:val="00992484"/>
    <w:rsid w:val="00992562"/>
    <w:rsid w:val="00992673"/>
    <w:rsid w:val="00993050"/>
    <w:rsid w:val="0099319B"/>
    <w:rsid w:val="009935D1"/>
    <w:rsid w:val="00994126"/>
    <w:rsid w:val="009941D4"/>
    <w:rsid w:val="009946A0"/>
    <w:rsid w:val="00994A0F"/>
    <w:rsid w:val="0099510D"/>
    <w:rsid w:val="00995384"/>
    <w:rsid w:val="0099549B"/>
    <w:rsid w:val="009956D0"/>
    <w:rsid w:val="009960E7"/>
    <w:rsid w:val="009962E0"/>
    <w:rsid w:val="00996A12"/>
    <w:rsid w:val="00996C6A"/>
    <w:rsid w:val="009973F2"/>
    <w:rsid w:val="009974FD"/>
    <w:rsid w:val="00997777"/>
    <w:rsid w:val="009A02E3"/>
    <w:rsid w:val="009A05FE"/>
    <w:rsid w:val="009A08DC"/>
    <w:rsid w:val="009A14F2"/>
    <w:rsid w:val="009A1AA0"/>
    <w:rsid w:val="009A1DBB"/>
    <w:rsid w:val="009A1DBE"/>
    <w:rsid w:val="009A2BAD"/>
    <w:rsid w:val="009A3362"/>
    <w:rsid w:val="009A3B76"/>
    <w:rsid w:val="009A3CEE"/>
    <w:rsid w:val="009A4BB2"/>
    <w:rsid w:val="009A4E24"/>
    <w:rsid w:val="009A54DC"/>
    <w:rsid w:val="009A5960"/>
    <w:rsid w:val="009A5D1E"/>
    <w:rsid w:val="009A607A"/>
    <w:rsid w:val="009A6BAA"/>
    <w:rsid w:val="009A6D11"/>
    <w:rsid w:val="009A6EF2"/>
    <w:rsid w:val="009A757C"/>
    <w:rsid w:val="009A765B"/>
    <w:rsid w:val="009B03E9"/>
    <w:rsid w:val="009B0E1A"/>
    <w:rsid w:val="009B0F80"/>
    <w:rsid w:val="009B1191"/>
    <w:rsid w:val="009B123C"/>
    <w:rsid w:val="009B1397"/>
    <w:rsid w:val="009B15E1"/>
    <w:rsid w:val="009B18E8"/>
    <w:rsid w:val="009B238E"/>
    <w:rsid w:val="009B24BC"/>
    <w:rsid w:val="009B2AF5"/>
    <w:rsid w:val="009B2EAA"/>
    <w:rsid w:val="009B2F8A"/>
    <w:rsid w:val="009B3308"/>
    <w:rsid w:val="009B33B1"/>
    <w:rsid w:val="009B348D"/>
    <w:rsid w:val="009B3564"/>
    <w:rsid w:val="009B379D"/>
    <w:rsid w:val="009B3BCE"/>
    <w:rsid w:val="009B3D33"/>
    <w:rsid w:val="009B412B"/>
    <w:rsid w:val="009B4C1F"/>
    <w:rsid w:val="009B4FB2"/>
    <w:rsid w:val="009B502E"/>
    <w:rsid w:val="009B51C4"/>
    <w:rsid w:val="009B5893"/>
    <w:rsid w:val="009B59EA"/>
    <w:rsid w:val="009B59F7"/>
    <w:rsid w:val="009B5C31"/>
    <w:rsid w:val="009B5EF5"/>
    <w:rsid w:val="009B5FF9"/>
    <w:rsid w:val="009B6D08"/>
    <w:rsid w:val="009B7410"/>
    <w:rsid w:val="009C01D4"/>
    <w:rsid w:val="009C0832"/>
    <w:rsid w:val="009C16A0"/>
    <w:rsid w:val="009C1AFA"/>
    <w:rsid w:val="009C1E98"/>
    <w:rsid w:val="009C2158"/>
    <w:rsid w:val="009C23C2"/>
    <w:rsid w:val="009C270D"/>
    <w:rsid w:val="009C280C"/>
    <w:rsid w:val="009C2A0E"/>
    <w:rsid w:val="009C2A89"/>
    <w:rsid w:val="009C3D39"/>
    <w:rsid w:val="009C3F2E"/>
    <w:rsid w:val="009C4206"/>
    <w:rsid w:val="009C42D8"/>
    <w:rsid w:val="009C4408"/>
    <w:rsid w:val="009C442F"/>
    <w:rsid w:val="009C4A6F"/>
    <w:rsid w:val="009C4B5F"/>
    <w:rsid w:val="009C4BEB"/>
    <w:rsid w:val="009C503F"/>
    <w:rsid w:val="009C57DC"/>
    <w:rsid w:val="009C5E3B"/>
    <w:rsid w:val="009C6000"/>
    <w:rsid w:val="009C6809"/>
    <w:rsid w:val="009C6946"/>
    <w:rsid w:val="009C6BDB"/>
    <w:rsid w:val="009C7521"/>
    <w:rsid w:val="009C765E"/>
    <w:rsid w:val="009C7850"/>
    <w:rsid w:val="009C78DC"/>
    <w:rsid w:val="009C7C57"/>
    <w:rsid w:val="009C7E0D"/>
    <w:rsid w:val="009D0043"/>
    <w:rsid w:val="009D00E2"/>
    <w:rsid w:val="009D01B6"/>
    <w:rsid w:val="009D0C7E"/>
    <w:rsid w:val="009D0E4A"/>
    <w:rsid w:val="009D164A"/>
    <w:rsid w:val="009D19AA"/>
    <w:rsid w:val="009D29F4"/>
    <w:rsid w:val="009D3522"/>
    <w:rsid w:val="009D3E75"/>
    <w:rsid w:val="009D4156"/>
    <w:rsid w:val="009D4475"/>
    <w:rsid w:val="009D4909"/>
    <w:rsid w:val="009D491F"/>
    <w:rsid w:val="009D4B7A"/>
    <w:rsid w:val="009D4DB3"/>
    <w:rsid w:val="009D50F7"/>
    <w:rsid w:val="009D5EB8"/>
    <w:rsid w:val="009D617D"/>
    <w:rsid w:val="009D62C1"/>
    <w:rsid w:val="009D64A6"/>
    <w:rsid w:val="009D6653"/>
    <w:rsid w:val="009D685D"/>
    <w:rsid w:val="009D6908"/>
    <w:rsid w:val="009D6A07"/>
    <w:rsid w:val="009D7639"/>
    <w:rsid w:val="009D7BA6"/>
    <w:rsid w:val="009D7C2F"/>
    <w:rsid w:val="009D7CB9"/>
    <w:rsid w:val="009D7F15"/>
    <w:rsid w:val="009E2969"/>
    <w:rsid w:val="009E2C40"/>
    <w:rsid w:val="009E30BE"/>
    <w:rsid w:val="009E3107"/>
    <w:rsid w:val="009E3135"/>
    <w:rsid w:val="009E3F5E"/>
    <w:rsid w:val="009E4612"/>
    <w:rsid w:val="009E4F3A"/>
    <w:rsid w:val="009E52A4"/>
    <w:rsid w:val="009E5384"/>
    <w:rsid w:val="009E6345"/>
    <w:rsid w:val="009E65ED"/>
    <w:rsid w:val="009E6FB6"/>
    <w:rsid w:val="009E7452"/>
    <w:rsid w:val="009E7BCB"/>
    <w:rsid w:val="009E7D92"/>
    <w:rsid w:val="009F0ABC"/>
    <w:rsid w:val="009F1247"/>
    <w:rsid w:val="009F1730"/>
    <w:rsid w:val="009F182D"/>
    <w:rsid w:val="009F1D92"/>
    <w:rsid w:val="009F285D"/>
    <w:rsid w:val="009F2B64"/>
    <w:rsid w:val="009F37B8"/>
    <w:rsid w:val="009F38B3"/>
    <w:rsid w:val="009F42F9"/>
    <w:rsid w:val="009F444C"/>
    <w:rsid w:val="009F45A1"/>
    <w:rsid w:val="009F56EE"/>
    <w:rsid w:val="009F5B69"/>
    <w:rsid w:val="009F5B6F"/>
    <w:rsid w:val="009F6095"/>
    <w:rsid w:val="009F61B6"/>
    <w:rsid w:val="009F71E6"/>
    <w:rsid w:val="00A001E9"/>
    <w:rsid w:val="00A004DD"/>
    <w:rsid w:val="00A00BC8"/>
    <w:rsid w:val="00A011AF"/>
    <w:rsid w:val="00A016C0"/>
    <w:rsid w:val="00A01C06"/>
    <w:rsid w:val="00A027A3"/>
    <w:rsid w:val="00A037E5"/>
    <w:rsid w:val="00A03961"/>
    <w:rsid w:val="00A03F94"/>
    <w:rsid w:val="00A0423F"/>
    <w:rsid w:val="00A0495E"/>
    <w:rsid w:val="00A04E01"/>
    <w:rsid w:val="00A04E11"/>
    <w:rsid w:val="00A057CA"/>
    <w:rsid w:val="00A06645"/>
    <w:rsid w:val="00A06B45"/>
    <w:rsid w:val="00A06C6C"/>
    <w:rsid w:val="00A06E5A"/>
    <w:rsid w:val="00A06F84"/>
    <w:rsid w:val="00A07015"/>
    <w:rsid w:val="00A07709"/>
    <w:rsid w:val="00A07D76"/>
    <w:rsid w:val="00A105FB"/>
    <w:rsid w:val="00A11062"/>
    <w:rsid w:val="00A11FB8"/>
    <w:rsid w:val="00A12B02"/>
    <w:rsid w:val="00A12BE5"/>
    <w:rsid w:val="00A134D7"/>
    <w:rsid w:val="00A14568"/>
    <w:rsid w:val="00A152CA"/>
    <w:rsid w:val="00A15582"/>
    <w:rsid w:val="00A1667B"/>
    <w:rsid w:val="00A167FD"/>
    <w:rsid w:val="00A168E5"/>
    <w:rsid w:val="00A16D74"/>
    <w:rsid w:val="00A17C0A"/>
    <w:rsid w:val="00A211A5"/>
    <w:rsid w:val="00A21787"/>
    <w:rsid w:val="00A21797"/>
    <w:rsid w:val="00A21EDC"/>
    <w:rsid w:val="00A22168"/>
    <w:rsid w:val="00A226D0"/>
    <w:rsid w:val="00A228A3"/>
    <w:rsid w:val="00A231CF"/>
    <w:rsid w:val="00A234C9"/>
    <w:rsid w:val="00A236E8"/>
    <w:rsid w:val="00A23A11"/>
    <w:rsid w:val="00A23F15"/>
    <w:rsid w:val="00A24C0A"/>
    <w:rsid w:val="00A24C4E"/>
    <w:rsid w:val="00A24D66"/>
    <w:rsid w:val="00A24DF2"/>
    <w:rsid w:val="00A24EB6"/>
    <w:rsid w:val="00A24FB4"/>
    <w:rsid w:val="00A25581"/>
    <w:rsid w:val="00A26048"/>
    <w:rsid w:val="00A26C81"/>
    <w:rsid w:val="00A3074D"/>
    <w:rsid w:val="00A3095C"/>
    <w:rsid w:val="00A30FEC"/>
    <w:rsid w:val="00A332BB"/>
    <w:rsid w:val="00A33458"/>
    <w:rsid w:val="00A33B5E"/>
    <w:rsid w:val="00A341DE"/>
    <w:rsid w:val="00A34683"/>
    <w:rsid w:val="00A34EE0"/>
    <w:rsid w:val="00A34FAC"/>
    <w:rsid w:val="00A35120"/>
    <w:rsid w:val="00A3527A"/>
    <w:rsid w:val="00A357B4"/>
    <w:rsid w:val="00A35976"/>
    <w:rsid w:val="00A35E3B"/>
    <w:rsid w:val="00A35FD0"/>
    <w:rsid w:val="00A3672C"/>
    <w:rsid w:val="00A3672E"/>
    <w:rsid w:val="00A367F8"/>
    <w:rsid w:val="00A3685D"/>
    <w:rsid w:val="00A36A82"/>
    <w:rsid w:val="00A3734A"/>
    <w:rsid w:val="00A375FC"/>
    <w:rsid w:val="00A403FA"/>
    <w:rsid w:val="00A4066F"/>
    <w:rsid w:val="00A40DE4"/>
    <w:rsid w:val="00A41B2E"/>
    <w:rsid w:val="00A41C7A"/>
    <w:rsid w:val="00A41E35"/>
    <w:rsid w:val="00A41F79"/>
    <w:rsid w:val="00A423A0"/>
    <w:rsid w:val="00A425E1"/>
    <w:rsid w:val="00A42D24"/>
    <w:rsid w:val="00A42D63"/>
    <w:rsid w:val="00A43206"/>
    <w:rsid w:val="00A43625"/>
    <w:rsid w:val="00A43D46"/>
    <w:rsid w:val="00A43EC3"/>
    <w:rsid w:val="00A44013"/>
    <w:rsid w:val="00A444C8"/>
    <w:rsid w:val="00A4465C"/>
    <w:rsid w:val="00A44696"/>
    <w:rsid w:val="00A451CF"/>
    <w:rsid w:val="00A45D01"/>
    <w:rsid w:val="00A45F68"/>
    <w:rsid w:val="00A46F72"/>
    <w:rsid w:val="00A470F3"/>
    <w:rsid w:val="00A47C79"/>
    <w:rsid w:val="00A500CB"/>
    <w:rsid w:val="00A503BB"/>
    <w:rsid w:val="00A50BB1"/>
    <w:rsid w:val="00A51429"/>
    <w:rsid w:val="00A51669"/>
    <w:rsid w:val="00A5183B"/>
    <w:rsid w:val="00A51CD2"/>
    <w:rsid w:val="00A52528"/>
    <w:rsid w:val="00A52638"/>
    <w:rsid w:val="00A52A97"/>
    <w:rsid w:val="00A534CE"/>
    <w:rsid w:val="00A53596"/>
    <w:rsid w:val="00A536D1"/>
    <w:rsid w:val="00A544AA"/>
    <w:rsid w:val="00A54A1A"/>
    <w:rsid w:val="00A55253"/>
    <w:rsid w:val="00A558DB"/>
    <w:rsid w:val="00A5590F"/>
    <w:rsid w:val="00A55E00"/>
    <w:rsid w:val="00A56446"/>
    <w:rsid w:val="00A569BF"/>
    <w:rsid w:val="00A56A2F"/>
    <w:rsid w:val="00A57429"/>
    <w:rsid w:val="00A5755C"/>
    <w:rsid w:val="00A575DC"/>
    <w:rsid w:val="00A57866"/>
    <w:rsid w:val="00A601BC"/>
    <w:rsid w:val="00A60CCB"/>
    <w:rsid w:val="00A61395"/>
    <w:rsid w:val="00A616BB"/>
    <w:rsid w:val="00A61B02"/>
    <w:rsid w:val="00A61F14"/>
    <w:rsid w:val="00A61FDF"/>
    <w:rsid w:val="00A62121"/>
    <w:rsid w:val="00A63CEB"/>
    <w:rsid w:val="00A63DB1"/>
    <w:rsid w:val="00A642EE"/>
    <w:rsid w:val="00A644CA"/>
    <w:rsid w:val="00A6497A"/>
    <w:rsid w:val="00A64A44"/>
    <w:rsid w:val="00A65D12"/>
    <w:rsid w:val="00A65F49"/>
    <w:rsid w:val="00A66642"/>
    <w:rsid w:val="00A66719"/>
    <w:rsid w:val="00A66B3F"/>
    <w:rsid w:val="00A66BB9"/>
    <w:rsid w:val="00A66FE7"/>
    <w:rsid w:val="00A6715B"/>
    <w:rsid w:val="00A67404"/>
    <w:rsid w:val="00A674F7"/>
    <w:rsid w:val="00A6767E"/>
    <w:rsid w:val="00A67BD9"/>
    <w:rsid w:val="00A67C83"/>
    <w:rsid w:val="00A70050"/>
    <w:rsid w:val="00A709CF"/>
    <w:rsid w:val="00A70CE3"/>
    <w:rsid w:val="00A7123B"/>
    <w:rsid w:val="00A712E1"/>
    <w:rsid w:val="00A7151E"/>
    <w:rsid w:val="00A71552"/>
    <w:rsid w:val="00A71799"/>
    <w:rsid w:val="00A71AB3"/>
    <w:rsid w:val="00A71B3D"/>
    <w:rsid w:val="00A71E4D"/>
    <w:rsid w:val="00A7215F"/>
    <w:rsid w:val="00A72372"/>
    <w:rsid w:val="00A72A27"/>
    <w:rsid w:val="00A72E53"/>
    <w:rsid w:val="00A731F7"/>
    <w:rsid w:val="00A73214"/>
    <w:rsid w:val="00A73517"/>
    <w:rsid w:val="00A73828"/>
    <w:rsid w:val="00A7388F"/>
    <w:rsid w:val="00A74365"/>
    <w:rsid w:val="00A75368"/>
    <w:rsid w:val="00A7581B"/>
    <w:rsid w:val="00A759D1"/>
    <w:rsid w:val="00A75B49"/>
    <w:rsid w:val="00A76757"/>
    <w:rsid w:val="00A76C3B"/>
    <w:rsid w:val="00A76F45"/>
    <w:rsid w:val="00A774DE"/>
    <w:rsid w:val="00A779C6"/>
    <w:rsid w:val="00A779E8"/>
    <w:rsid w:val="00A805F4"/>
    <w:rsid w:val="00A80FAA"/>
    <w:rsid w:val="00A81AAF"/>
    <w:rsid w:val="00A82031"/>
    <w:rsid w:val="00A82DED"/>
    <w:rsid w:val="00A83201"/>
    <w:rsid w:val="00A83208"/>
    <w:rsid w:val="00A83345"/>
    <w:rsid w:val="00A8384F"/>
    <w:rsid w:val="00A8393C"/>
    <w:rsid w:val="00A83B8F"/>
    <w:rsid w:val="00A83C6D"/>
    <w:rsid w:val="00A83DEC"/>
    <w:rsid w:val="00A844BF"/>
    <w:rsid w:val="00A84B43"/>
    <w:rsid w:val="00A84F13"/>
    <w:rsid w:val="00A8534B"/>
    <w:rsid w:val="00A85782"/>
    <w:rsid w:val="00A859C5"/>
    <w:rsid w:val="00A85B35"/>
    <w:rsid w:val="00A869A1"/>
    <w:rsid w:val="00A87077"/>
    <w:rsid w:val="00A8743F"/>
    <w:rsid w:val="00A877BD"/>
    <w:rsid w:val="00A87913"/>
    <w:rsid w:val="00A90873"/>
    <w:rsid w:val="00A90B3A"/>
    <w:rsid w:val="00A919A7"/>
    <w:rsid w:val="00A91E71"/>
    <w:rsid w:val="00A9234D"/>
    <w:rsid w:val="00A924DD"/>
    <w:rsid w:val="00A92B84"/>
    <w:rsid w:val="00A92FB0"/>
    <w:rsid w:val="00A933B9"/>
    <w:rsid w:val="00A93435"/>
    <w:rsid w:val="00A93639"/>
    <w:rsid w:val="00A937B8"/>
    <w:rsid w:val="00A93F2C"/>
    <w:rsid w:val="00A94704"/>
    <w:rsid w:val="00A947CF"/>
    <w:rsid w:val="00A9484A"/>
    <w:rsid w:val="00A9485B"/>
    <w:rsid w:val="00A948FD"/>
    <w:rsid w:val="00A9499A"/>
    <w:rsid w:val="00A94AC9"/>
    <w:rsid w:val="00A94DB3"/>
    <w:rsid w:val="00A95425"/>
    <w:rsid w:val="00A95796"/>
    <w:rsid w:val="00A967B7"/>
    <w:rsid w:val="00A96AA9"/>
    <w:rsid w:val="00A96DC9"/>
    <w:rsid w:val="00A97240"/>
    <w:rsid w:val="00A973EF"/>
    <w:rsid w:val="00A97A57"/>
    <w:rsid w:val="00A97DB0"/>
    <w:rsid w:val="00AA062F"/>
    <w:rsid w:val="00AA0801"/>
    <w:rsid w:val="00AA0E20"/>
    <w:rsid w:val="00AA0EA0"/>
    <w:rsid w:val="00AA16A1"/>
    <w:rsid w:val="00AA1F49"/>
    <w:rsid w:val="00AA2277"/>
    <w:rsid w:val="00AA2829"/>
    <w:rsid w:val="00AA3098"/>
    <w:rsid w:val="00AA3138"/>
    <w:rsid w:val="00AA3D3F"/>
    <w:rsid w:val="00AA3E04"/>
    <w:rsid w:val="00AA445C"/>
    <w:rsid w:val="00AA4705"/>
    <w:rsid w:val="00AA47E8"/>
    <w:rsid w:val="00AA47F7"/>
    <w:rsid w:val="00AA5082"/>
    <w:rsid w:val="00AA5117"/>
    <w:rsid w:val="00AA5365"/>
    <w:rsid w:val="00AA5395"/>
    <w:rsid w:val="00AA5505"/>
    <w:rsid w:val="00AA5644"/>
    <w:rsid w:val="00AA5847"/>
    <w:rsid w:val="00AA6326"/>
    <w:rsid w:val="00AA6A19"/>
    <w:rsid w:val="00AA70AE"/>
    <w:rsid w:val="00AA741E"/>
    <w:rsid w:val="00AA75B8"/>
    <w:rsid w:val="00AA7EFF"/>
    <w:rsid w:val="00AB0689"/>
    <w:rsid w:val="00AB0962"/>
    <w:rsid w:val="00AB0A65"/>
    <w:rsid w:val="00AB0AF5"/>
    <w:rsid w:val="00AB0C9D"/>
    <w:rsid w:val="00AB156F"/>
    <w:rsid w:val="00AB1B55"/>
    <w:rsid w:val="00AB2172"/>
    <w:rsid w:val="00AB23DE"/>
    <w:rsid w:val="00AB24CA"/>
    <w:rsid w:val="00AB31EA"/>
    <w:rsid w:val="00AB3D12"/>
    <w:rsid w:val="00AB3D68"/>
    <w:rsid w:val="00AB3EC5"/>
    <w:rsid w:val="00AB3FCA"/>
    <w:rsid w:val="00AB438E"/>
    <w:rsid w:val="00AB457F"/>
    <w:rsid w:val="00AB5092"/>
    <w:rsid w:val="00AB6177"/>
    <w:rsid w:val="00AB686C"/>
    <w:rsid w:val="00AB6A33"/>
    <w:rsid w:val="00AB6F02"/>
    <w:rsid w:val="00AB73C1"/>
    <w:rsid w:val="00AB789F"/>
    <w:rsid w:val="00AC0191"/>
    <w:rsid w:val="00AC0604"/>
    <w:rsid w:val="00AC0BDF"/>
    <w:rsid w:val="00AC0E52"/>
    <w:rsid w:val="00AC1824"/>
    <w:rsid w:val="00AC20FF"/>
    <w:rsid w:val="00AC21F7"/>
    <w:rsid w:val="00AC2E41"/>
    <w:rsid w:val="00AC4B32"/>
    <w:rsid w:val="00AC4D91"/>
    <w:rsid w:val="00AC4E5C"/>
    <w:rsid w:val="00AC577C"/>
    <w:rsid w:val="00AC682D"/>
    <w:rsid w:val="00AC6A4F"/>
    <w:rsid w:val="00AC77A3"/>
    <w:rsid w:val="00AD0194"/>
    <w:rsid w:val="00AD0367"/>
    <w:rsid w:val="00AD08E4"/>
    <w:rsid w:val="00AD17A3"/>
    <w:rsid w:val="00AD1E4F"/>
    <w:rsid w:val="00AD21A3"/>
    <w:rsid w:val="00AD23EA"/>
    <w:rsid w:val="00AD2417"/>
    <w:rsid w:val="00AD2526"/>
    <w:rsid w:val="00AD25E7"/>
    <w:rsid w:val="00AD29BD"/>
    <w:rsid w:val="00AD2BCF"/>
    <w:rsid w:val="00AD2C8B"/>
    <w:rsid w:val="00AD31AA"/>
    <w:rsid w:val="00AD35BD"/>
    <w:rsid w:val="00AD3D44"/>
    <w:rsid w:val="00AD44B0"/>
    <w:rsid w:val="00AD44DB"/>
    <w:rsid w:val="00AD475B"/>
    <w:rsid w:val="00AD5066"/>
    <w:rsid w:val="00AD5670"/>
    <w:rsid w:val="00AD5745"/>
    <w:rsid w:val="00AD62EB"/>
    <w:rsid w:val="00AD6547"/>
    <w:rsid w:val="00AD6BD2"/>
    <w:rsid w:val="00AD6C1A"/>
    <w:rsid w:val="00AD7032"/>
    <w:rsid w:val="00AD728A"/>
    <w:rsid w:val="00AD7F36"/>
    <w:rsid w:val="00AE0545"/>
    <w:rsid w:val="00AE0565"/>
    <w:rsid w:val="00AE0823"/>
    <w:rsid w:val="00AE0C2C"/>
    <w:rsid w:val="00AE0D08"/>
    <w:rsid w:val="00AE13BF"/>
    <w:rsid w:val="00AE1576"/>
    <w:rsid w:val="00AE1659"/>
    <w:rsid w:val="00AE16F7"/>
    <w:rsid w:val="00AE174F"/>
    <w:rsid w:val="00AE1862"/>
    <w:rsid w:val="00AE1AA2"/>
    <w:rsid w:val="00AE1DD8"/>
    <w:rsid w:val="00AE1EAD"/>
    <w:rsid w:val="00AE2A8A"/>
    <w:rsid w:val="00AE316C"/>
    <w:rsid w:val="00AE34F4"/>
    <w:rsid w:val="00AE3615"/>
    <w:rsid w:val="00AE3A51"/>
    <w:rsid w:val="00AE3D5E"/>
    <w:rsid w:val="00AE3E57"/>
    <w:rsid w:val="00AE41F4"/>
    <w:rsid w:val="00AE429F"/>
    <w:rsid w:val="00AE4614"/>
    <w:rsid w:val="00AE56F2"/>
    <w:rsid w:val="00AE58C8"/>
    <w:rsid w:val="00AE5C47"/>
    <w:rsid w:val="00AE60B3"/>
    <w:rsid w:val="00AE6E8C"/>
    <w:rsid w:val="00AE6EF3"/>
    <w:rsid w:val="00AE7EF8"/>
    <w:rsid w:val="00AE7F48"/>
    <w:rsid w:val="00AF0077"/>
    <w:rsid w:val="00AF0AD1"/>
    <w:rsid w:val="00AF0EE0"/>
    <w:rsid w:val="00AF0F6F"/>
    <w:rsid w:val="00AF1148"/>
    <w:rsid w:val="00AF1923"/>
    <w:rsid w:val="00AF1E74"/>
    <w:rsid w:val="00AF20A6"/>
    <w:rsid w:val="00AF2990"/>
    <w:rsid w:val="00AF2F45"/>
    <w:rsid w:val="00AF34CC"/>
    <w:rsid w:val="00AF3586"/>
    <w:rsid w:val="00AF35EC"/>
    <w:rsid w:val="00AF3686"/>
    <w:rsid w:val="00AF3808"/>
    <w:rsid w:val="00AF3951"/>
    <w:rsid w:val="00AF3AB0"/>
    <w:rsid w:val="00AF41AF"/>
    <w:rsid w:val="00AF4351"/>
    <w:rsid w:val="00AF4AAA"/>
    <w:rsid w:val="00AF523B"/>
    <w:rsid w:val="00AF580E"/>
    <w:rsid w:val="00AF5BCA"/>
    <w:rsid w:val="00AF5F99"/>
    <w:rsid w:val="00AF63F1"/>
    <w:rsid w:val="00AF6C22"/>
    <w:rsid w:val="00AF6EA2"/>
    <w:rsid w:val="00AF7191"/>
    <w:rsid w:val="00AF788F"/>
    <w:rsid w:val="00AF7A6E"/>
    <w:rsid w:val="00AF7D10"/>
    <w:rsid w:val="00AF7F03"/>
    <w:rsid w:val="00B00A2A"/>
    <w:rsid w:val="00B012FD"/>
    <w:rsid w:val="00B01530"/>
    <w:rsid w:val="00B01B96"/>
    <w:rsid w:val="00B01BB4"/>
    <w:rsid w:val="00B01EF8"/>
    <w:rsid w:val="00B025A6"/>
    <w:rsid w:val="00B02902"/>
    <w:rsid w:val="00B02AA9"/>
    <w:rsid w:val="00B03872"/>
    <w:rsid w:val="00B04859"/>
    <w:rsid w:val="00B04D67"/>
    <w:rsid w:val="00B04E79"/>
    <w:rsid w:val="00B05066"/>
    <w:rsid w:val="00B053EF"/>
    <w:rsid w:val="00B05418"/>
    <w:rsid w:val="00B05483"/>
    <w:rsid w:val="00B05A89"/>
    <w:rsid w:val="00B06089"/>
    <w:rsid w:val="00B060EF"/>
    <w:rsid w:val="00B06DFC"/>
    <w:rsid w:val="00B0728B"/>
    <w:rsid w:val="00B072C1"/>
    <w:rsid w:val="00B073C2"/>
    <w:rsid w:val="00B0782C"/>
    <w:rsid w:val="00B078DA"/>
    <w:rsid w:val="00B07D43"/>
    <w:rsid w:val="00B103F9"/>
    <w:rsid w:val="00B10930"/>
    <w:rsid w:val="00B119E3"/>
    <w:rsid w:val="00B11A66"/>
    <w:rsid w:val="00B11CEC"/>
    <w:rsid w:val="00B11E88"/>
    <w:rsid w:val="00B123CA"/>
    <w:rsid w:val="00B125A4"/>
    <w:rsid w:val="00B129B2"/>
    <w:rsid w:val="00B12BEA"/>
    <w:rsid w:val="00B1328E"/>
    <w:rsid w:val="00B132F7"/>
    <w:rsid w:val="00B1372E"/>
    <w:rsid w:val="00B141A1"/>
    <w:rsid w:val="00B14D44"/>
    <w:rsid w:val="00B14E62"/>
    <w:rsid w:val="00B150E8"/>
    <w:rsid w:val="00B15420"/>
    <w:rsid w:val="00B1560E"/>
    <w:rsid w:val="00B15BA8"/>
    <w:rsid w:val="00B169E4"/>
    <w:rsid w:val="00B16EC2"/>
    <w:rsid w:val="00B17B89"/>
    <w:rsid w:val="00B20982"/>
    <w:rsid w:val="00B20A71"/>
    <w:rsid w:val="00B20DAC"/>
    <w:rsid w:val="00B21128"/>
    <w:rsid w:val="00B21270"/>
    <w:rsid w:val="00B214E7"/>
    <w:rsid w:val="00B21A34"/>
    <w:rsid w:val="00B21B71"/>
    <w:rsid w:val="00B22331"/>
    <w:rsid w:val="00B2295D"/>
    <w:rsid w:val="00B22C02"/>
    <w:rsid w:val="00B2337C"/>
    <w:rsid w:val="00B23D39"/>
    <w:rsid w:val="00B23F5F"/>
    <w:rsid w:val="00B2419A"/>
    <w:rsid w:val="00B241D5"/>
    <w:rsid w:val="00B24272"/>
    <w:rsid w:val="00B251CE"/>
    <w:rsid w:val="00B25582"/>
    <w:rsid w:val="00B25ACB"/>
    <w:rsid w:val="00B25C57"/>
    <w:rsid w:val="00B26101"/>
    <w:rsid w:val="00B265A9"/>
    <w:rsid w:val="00B265DF"/>
    <w:rsid w:val="00B26717"/>
    <w:rsid w:val="00B26E16"/>
    <w:rsid w:val="00B26F6B"/>
    <w:rsid w:val="00B273CB"/>
    <w:rsid w:val="00B2748C"/>
    <w:rsid w:val="00B27779"/>
    <w:rsid w:val="00B27A22"/>
    <w:rsid w:val="00B304AB"/>
    <w:rsid w:val="00B30823"/>
    <w:rsid w:val="00B30BDA"/>
    <w:rsid w:val="00B318EE"/>
    <w:rsid w:val="00B31DF5"/>
    <w:rsid w:val="00B31E82"/>
    <w:rsid w:val="00B31FEB"/>
    <w:rsid w:val="00B32387"/>
    <w:rsid w:val="00B324EC"/>
    <w:rsid w:val="00B3279D"/>
    <w:rsid w:val="00B331BA"/>
    <w:rsid w:val="00B3335F"/>
    <w:rsid w:val="00B33B3D"/>
    <w:rsid w:val="00B33DF4"/>
    <w:rsid w:val="00B33FF3"/>
    <w:rsid w:val="00B3436F"/>
    <w:rsid w:val="00B34883"/>
    <w:rsid w:val="00B3555D"/>
    <w:rsid w:val="00B35C78"/>
    <w:rsid w:val="00B35EAB"/>
    <w:rsid w:val="00B35F75"/>
    <w:rsid w:val="00B3637D"/>
    <w:rsid w:val="00B36510"/>
    <w:rsid w:val="00B368BD"/>
    <w:rsid w:val="00B36CB5"/>
    <w:rsid w:val="00B37AD9"/>
    <w:rsid w:val="00B37DFE"/>
    <w:rsid w:val="00B40043"/>
    <w:rsid w:val="00B401F5"/>
    <w:rsid w:val="00B40870"/>
    <w:rsid w:val="00B409E3"/>
    <w:rsid w:val="00B4115E"/>
    <w:rsid w:val="00B4142C"/>
    <w:rsid w:val="00B41A7B"/>
    <w:rsid w:val="00B41C1A"/>
    <w:rsid w:val="00B4227C"/>
    <w:rsid w:val="00B42376"/>
    <w:rsid w:val="00B43C19"/>
    <w:rsid w:val="00B43D7F"/>
    <w:rsid w:val="00B43FD8"/>
    <w:rsid w:val="00B4400B"/>
    <w:rsid w:val="00B44184"/>
    <w:rsid w:val="00B443A6"/>
    <w:rsid w:val="00B44415"/>
    <w:rsid w:val="00B448BB"/>
    <w:rsid w:val="00B454D2"/>
    <w:rsid w:val="00B458CB"/>
    <w:rsid w:val="00B45D46"/>
    <w:rsid w:val="00B45F9F"/>
    <w:rsid w:val="00B462BA"/>
    <w:rsid w:val="00B4689C"/>
    <w:rsid w:val="00B46A60"/>
    <w:rsid w:val="00B46DAF"/>
    <w:rsid w:val="00B46F7B"/>
    <w:rsid w:val="00B4702F"/>
    <w:rsid w:val="00B47923"/>
    <w:rsid w:val="00B500FD"/>
    <w:rsid w:val="00B505F9"/>
    <w:rsid w:val="00B50F82"/>
    <w:rsid w:val="00B519AA"/>
    <w:rsid w:val="00B51CCF"/>
    <w:rsid w:val="00B51DEC"/>
    <w:rsid w:val="00B51F35"/>
    <w:rsid w:val="00B52CA3"/>
    <w:rsid w:val="00B52F56"/>
    <w:rsid w:val="00B53189"/>
    <w:rsid w:val="00B53CF9"/>
    <w:rsid w:val="00B54317"/>
    <w:rsid w:val="00B545F4"/>
    <w:rsid w:val="00B547C3"/>
    <w:rsid w:val="00B54944"/>
    <w:rsid w:val="00B54F7B"/>
    <w:rsid w:val="00B553A3"/>
    <w:rsid w:val="00B55806"/>
    <w:rsid w:val="00B56247"/>
    <w:rsid w:val="00B56256"/>
    <w:rsid w:val="00B562AF"/>
    <w:rsid w:val="00B569B3"/>
    <w:rsid w:val="00B56B5C"/>
    <w:rsid w:val="00B56CF1"/>
    <w:rsid w:val="00B56FA1"/>
    <w:rsid w:val="00B5733A"/>
    <w:rsid w:val="00B57498"/>
    <w:rsid w:val="00B57A6D"/>
    <w:rsid w:val="00B60488"/>
    <w:rsid w:val="00B60612"/>
    <w:rsid w:val="00B60936"/>
    <w:rsid w:val="00B6112A"/>
    <w:rsid w:val="00B61176"/>
    <w:rsid w:val="00B611D2"/>
    <w:rsid w:val="00B61DDC"/>
    <w:rsid w:val="00B635E4"/>
    <w:rsid w:val="00B6360C"/>
    <w:rsid w:val="00B64117"/>
    <w:rsid w:val="00B64594"/>
    <w:rsid w:val="00B6583E"/>
    <w:rsid w:val="00B658F8"/>
    <w:rsid w:val="00B6634D"/>
    <w:rsid w:val="00B6639D"/>
    <w:rsid w:val="00B665E1"/>
    <w:rsid w:val="00B66795"/>
    <w:rsid w:val="00B66B75"/>
    <w:rsid w:val="00B671AB"/>
    <w:rsid w:val="00B676C2"/>
    <w:rsid w:val="00B677C5"/>
    <w:rsid w:val="00B67BE6"/>
    <w:rsid w:val="00B67CFB"/>
    <w:rsid w:val="00B67F89"/>
    <w:rsid w:val="00B70801"/>
    <w:rsid w:val="00B70C68"/>
    <w:rsid w:val="00B711BF"/>
    <w:rsid w:val="00B720EB"/>
    <w:rsid w:val="00B7229B"/>
    <w:rsid w:val="00B726AF"/>
    <w:rsid w:val="00B726FA"/>
    <w:rsid w:val="00B72AC0"/>
    <w:rsid w:val="00B72CA8"/>
    <w:rsid w:val="00B72E40"/>
    <w:rsid w:val="00B73112"/>
    <w:rsid w:val="00B73179"/>
    <w:rsid w:val="00B736B5"/>
    <w:rsid w:val="00B73E24"/>
    <w:rsid w:val="00B742A7"/>
    <w:rsid w:val="00B7476A"/>
    <w:rsid w:val="00B755D7"/>
    <w:rsid w:val="00B75ACC"/>
    <w:rsid w:val="00B7656E"/>
    <w:rsid w:val="00B76935"/>
    <w:rsid w:val="00B76ACA"/>
    <w:rsid w:val="00B76B82"/>
    <w:rsid w:val="00B77ED9"/>
    <w:rsid w:val="00B77FE6"/>
    <w:rsid w:val="00B80159"/>
    <w:rsid w:val="00B803FE"/>
    <w:rsid w:val="00B80C43"/>
    <w:rsid w:val="00B811AD"/>
    <w:rsid w:val="00B811EA"/>
    <w:rsid w:val="00B81218"/>
    <w:rsid w:val="00B8191A"/>
    <w:rsid w:val="00B81D2F"/>
    <w:rsid w:val="00B8253C"/>
    <w:rsid w:val="00B8257B"/>
    <w:rsid w:val="00B825BC"/>
    <w:rsid w:val="00B82792"/>
    <w:rsid w:val="00B83497"/>
    <w:rsid w:val="00B86A37"/>
    <w:rsid w:val="00B86D73"/>
    <w:rsid w:val="00B87045"/>
    <w:rsid w:val="00B87079"/>
    <w:rsid w:val="00B87391"/>
    <w:rsid w:val="00B87FC2"/>
    <w:rsid w:val="00B904D1"/>
    <w:rsid w:val="00B90B6D"/>
    <w:rsid w:val="00B90EB6"/>
    <w:rsid w:val="00B90F49"/>
    <w:rsid w:val="00B910E4"/>
    <w:rsid w:val="00B91155"/>
    <w:rsid w:val="00B91156"/>
    <w:rsid w:val="00B91557"/>
    <w:rsid w:val="00B91F5F"/>
    <w:rsid w:val="00B92258"/>
    <w:rsid w:val="00B92997"/>
    <w:rsid w:val="00B92EE4"/>
    <w:rsid w:val="00B93411"/>
    <w:rsid w:val="00B93467"/>
    <w:rsid w:val="00B9362A"/>
    <w:rsid w:val="00B936AA"/>
    <w:rsid w:val="00B93EDF"/>
    <w:rsid w:val="00B93F87"/>
    <w:rsid w:val="00B942B0"/>
    <w:rsid w:val="00B94A40"/>
    <w:rsid w:val="00B94EF8"/>
    <w:rsid w:val="00B95225"/>
    <w:rsid w:val="00B9566E"/>
    <w:rsid w:val="00B95809"/>
    <w:rsid w:val="00B95A16"/>
    <w:rsid w:val="00B96248"/>
    <w:rsid w:val="00B96838"/>
    <w:rsid w:val="00B96848"/>
    <w:rsid w:val="00B96904"/>
    <w:rsid w:val="00B9721F"/>
    <w:rsid w:val="00B972C5"/>
    <w:rsid w:val="00B972DA"/>
    <w:rsid w:val="00B9735F"/>
    <w:rsid w:val="00B979D6"/>
    <w:rsid w:val="00B97DB4"/>
    <w:rsid w:val="00BA00C8"/>
    <w:rsid w:val="00BA0581"/>
    <w:rsid w:val="00BA0D9F"/>
    <w:rsid w:val="00BA1117"/>
    <w:rsid w:val="00BA111C"/>
    <w:rsid w:val="00BA12D8"/>
    <w:rsid w:val="00BA198F"/>
    <w:rsid w:val="00BA19FD"/>
    <w:rsid w:val="00BA2067"/>
    <w:rsid w:val="00BA2BAD"/>
    <w:rsid w:val="00BA2E32"/>
    <w:rsid w:val="00BA2EFB"/>
    <w:rsid w:val="00BA2F7E"/>
    <w:rsid w:val="00BA32C9"/>
    <w:rsid w:val="00BA3488"/>
    <w:rsid w:val="00BA390C"/>
    <w:rsid w:val="00BA3933"/>
    <w:rsid w:val="00BA45BB"/>
    <w:rsid w:val="00BA63D1"/>
    <w:rsid w:val="00BA6707"/>
    <w:rsid w:val="00BA6BDC"/>
    <w:rsid w:val="00BA7146"/>
    <w:rsid w:val="00BA791D"/>
    <w:rsid w:val="00BA7AA5"/>
    <w:rsid w:val="00BA7DDA"/>
    <w:rsid w:val="00BA7FBB"/>
    <w:rsid w:val="00BB0680"/>
    <w:rsid w:val="00BB0922"/>
    <w:rsid w:val="00BB0D2E"/>
    <w:rsid w:val="00BB0DDE"/>
    <w:rsid w:val="00BB1AD0"/>
    <w:rsid w:val="00BB1D13"/>
    <w:rsid w:val="00BB1F33"/>
    <w:rsid w:val="00BB20AE"/>
    <w:rsid w:val="00BB22C9"/>
    <w:rsid w:val="00BB2956"/>
    <w:rsid w:val="00BB3539"/>
    <w:rsid w:val="00BB3D7C"/>
    <w:rsid w:val="00BB3F8A"/>
    <w:rsid w:val="00BB41C5"/>
    <w:rsid w:val="00BB44B4"/>
    <w:rsid w:val="00BB57F0"/>
    <w:rsid w:val="00BB61AF"/>
    <w:rsid w:val="00BB65D0"/>
    <w:rsid w:val="00BB6A51"/>
    <w:rsid w:val="00BB74A0"/>
    <w:rsid w:val="00BB79A3"/>
    <w:rsid w:val="00BC06E3"/>
    <w:rsid w:val="00BC1397"/>
    <w:rsid w:val="00BC14C2"/>
    <w:rsid w:val="00BC175C"/>
    <w:rsid w:val="00BC1AFA"/>
    <w:rsid w:val="00BC1B96"/>
    <w:rsid w:val="00BC2690"/>
    <w:rsid w:val="00BC2A5E"/>
    <w:rsid w:val="00BC2BF6"/>
    <w:rsid w:val="00BC2ECA"/>
    <w:rsid w:val="00BC3DB7"/>
    <w:rsid w:val="00BC4B11"/>
    <w:rsid w:val="00BC5115"/>
    <w:rsid w:val="00BC59B8"/>
    <w:rsid w:val="00BC5A2F"/>
    <w:rsid w:val="00BC5A7D"/>
    <w:rsid w:val="00BC5D70"/>
    <w:rsid w:val="00BC5EA2"/>
    <w:rsid w:val="00BC5FBF"/>
    <w:rsid w:val="00BC6492"/>
    <w:rsid w:val="00BC69EC"/>
    <w:rsid w:val="00BC6AC4"/>
    <w:rsid w:val="00BC6AF5"/>
    <w:rsid w:val="00BC6E86"/>
    <w:rsid w:val="00BC6F07"/>
    <w:rsid w:val="00BC748F"/>
    <w:rsid w:val="00BC7B98"/>
    <w:rsid w:val="00BC7EFC"/>
    <w:rsid w:val="00BD008B"/>
    <w:rsid w:val="00BD04B7"/>
    <w:rsid w:val="00BD04EB"/>
    <w:rsid w:val="00BD18DC"/>
    <w:rsid w:val="00BD18E9"/>
    <w:rsid w:val="00BD1CC1"/>
    <w:rsid w:val="00BD1FCA"/>
    <w:rsid w:val="00BD2376"/>
    <w:rsid w:val="00BD3085"/>
    <w:rsid w:val="00BD3776"/>
    <w:rsid w:val="00BD3A16"/>
    <w:rsid w:val="00BD3BBC"/>
    <w:rsid w:val="00BD6509"/>
    <w:rsid w:val="00BD74AA"/>
    <w:rsid w:val="00BD7A27"/>
    <w:rsid w:val="00BD7FD3"/>
    <w:rsid w:val="00BE01E5"/>
    <w:rsid w:val="00BE0992"/>
    <w:rsid w:val="00BE0CFF"/>
    <w:rsid w:val="00BE0DA3"/>
    <w:rsid w:val="00BE134B"/>
    <w:rsid w:val="00BE1F73"/>
    <w:rsid w:val="00BE2EF9"/>
    <w:rsid w:val="00BE33A3"/>
    <w:rsid w:val="00BE44A3"/>
    <w:rsid w:val="00BE463A"/>
    <w:rsid w:val="00BE49F2"/>
    <w:rsid w:val="00BE4A2F"/>
    <w:rsid w:val="00BE5311"/>
    <w:rsid w:val="00BE5A22"/>
    <w:rsid w:val="00BE5C27"/>
    <w:rsid w:val="00BE62E9"/>
    <w:rsid w:val="00BE6535"/>
    <w:rsid w:val="00BE6647"/>
    <w:rsid w:val="00BE6A16"/>
    <w:rsid w:val="00BE6AC6"/>
    <w:rsid w:val="00BE6B78"/>
    <w:rsid w:val="00BE6B9A"/>
    <w:rsid w:val="00BE6C57"/>
    <w:rsid w:val="00BE7183"/>
    <w:rsid w:val="00BE747D"/>
    <w:rsid w:val="00BE7A0F"/>
    <w:rsid w:val="00BE7AF7"/>
    <w:rsid w:val="00BE7DF8"/>
    <w:rsid w:val="00BF1048"/>
    <w:rsid w:val="00BF23BD"/>
    <w:rsid w:val="00BF2428"/>
    <w:rsid w:val="00BF2B15"/>
    <w:rsid w:val="00BF2C2A"/>
    <w:rsid w:val="00BF2CE5"/>
    <w:rsid w:val="00BF3352"/>
    <w:rsid w:val="00BF338E"/>
    <w:rsid w:val="00BF374E"/>
    <w:rsid w:val="00BF3903"/>
    <w:rsid w:val="00BF3A45"/>
    <w:rsid w:val="00BF4080"/>
    <w:rsid w:val="00BF47E5"/>
    <w:rsid w:val="00BF4A71"/>
    <w:rsid w:val="00BF5B3F"/>
    <w:rsid w:val="00BF5D52"/>
    <w:rsid w:val="00BF5DA6"/>
    <w:rsid w:val="00BF5E0F"/>
    <w:rsid w:val="00BF620B"/>
    <w:rsid w:val="00BF74FF"/>
    <w:rsid w:val="00BF7946"/>
    <w:rsid w:val="00C000FB"/>
    <w:rsid w:val="00C00215"/>
    <w:rsid w:val="00C006CB"/>
    <w:rsid w:val="00C00A37"/>
    <w:rsid w:val="00C00F2E"/>
    <w:rsid w:val="00C01196"/>
    <w:rsid w:val="00C013EB"/>
    <w:rsid w:val="00C02B59"/>
    <w:rsid w:val="00C02C56"/>
    <w:rsid w:val="00C02FB8"/>
    <w:rsid w:val="00C03288"/>
    <w:rsid w:val="00C0348D"/>
    <w:rsid w:val="00C037A3"/>
    <w:rsid w:val="00C039E6"/>
    <w:rsid w:val="00C03BE6"/>
    <w:rsid w:val="00C03E8C"/>
    <w:rsid w:val="00C040C4"/>
    <w:rsid w:val="00C0452F"/>
    <w:rsid w:val="00C04A88"/>
    <w:rsid w:val="00C04D64"/>
    <w:rsid w:val="00C04F38"/>
    <w:rsid w:val="00C05159"/>
    <w:rsid w:val="00C05290"/>
    <w:rsid w:val="00C053D6"/>
    <w:rsid w:val="00C0553F"/>
    <w:rsid w:val="00C05B96"/>
    <w:rsid w:val="00C05C0E"/>
    <w:rsid w:val="00C05F9A"/>
    <w:rsid w:val="00C0663F"/>
    <w:rsid w:val="00C06678"/>
    <w:rsid w:val="00C077A5"/>
    <w:rsid w:val="00C0795D"/>
    <w:rsid w:val="00C07C5C"/>
    <w:rsid w:val="00C1029F"/>
    <w:rsid w:val="00C103CD"/>
    <w:rsid w:val="00C108FA"/>
    <w:rsid w:val="00C10A2A"/>
    <w:rsid w:val="00C10AF2"/>
    <w:rsid w:val="00C10F11"/>
    <w:rsid w:val="00C11089"/>
    <w:rsid w:val="00C11566"/>
    <w:rsid w:val="00C11684"/>
    <w:rsid w:val="00C11D13"/>
    <w:rsid w:val="00C12F51"/>
    <w:rsid w:val="00C13793"/>
    <w:rsid w:val="00C1385B"/>
    <w:rsid w:val="00C141A9"/>
    <w:rsid w:val="00C143D2"/>
    <w:rsid w:val="00C1547D"/>
    <w:rsid w:val="00C156AA"/>
    <w:rsid w:val="00C159C3"/>
    <w:rsid w:val="00C15D64"/>
    <w:rsid w:val="00C15FA7"/>
    <w:rsid w:val="00C161B1"/>
    <w:rsid w:val="00C162D7"/>
    <w:rsid w:val="00C16941"/>
    <w:rsid w:val="00C16E42"/>
    <w:rsid w:val="00C17364"/>
    <w:rsid w:val="00C17867"/>
    <w:rsid w:val="00C17E8C"/>
    <w:rsid w:val="00C200BA"/>
    <w:rsid w:val="00C20C91"/>
    <w:rsid w:val="00C211EB"/>
    <w:rsid w:val="00C212F5"/>
    <w:rsid w:val="00C21C96"/>
    <w:rsid w:val="00C21E3E"/>
    <w:rsid w:val="00C22149"/>
    <w:rsid w:val="00C22B6C"/>
    <w:rsid w:val="00C22BB1"/>
    <w:rsid w:val="00C22E59"/>
    <w:rsid w:val="00C23AC2"/>
    <w:rsid w:val="00C24B3B"/>
    <w:rsid w:val="00C25F49"/>
    <w:rsid w:val="00C2654B"/>
    <w:rsid w:val="00C26892"/>
    <w:rsid w:val="00C26BF7"/>
    <w:rsid w:val="00C274C0"/>
    <w:rsid w:val="00C275A3"/>
    <w:rsid w:val="00C276A3"/>
    <w:rsid w:val="00C27FB6"/>
    <w:rsid w:val="00C300C1"/>
    <w:rsid w:val="00C30612"/>
    <w:rsid w:val="00C30A18"/>
    <w:rsid w:val="00C312D0"/>
    <w:rsid w:val="00C31439"/>
    <w:rsid w:val="00C31A8E"/>
    <w:rsid w:val="00C31D85"/>
    <w:rsid w:val="00C31FAE"/>
    <w:rsid w:val="00C32714"/>
    <w:rsid w:val="00C33472"/>
    <w:rsid w:val="00C33EE7"/>
    <w:rsid w:val="00C34027"/>
    <w:rsid w:val="00C34E85"/>
    <w:rsid w:val="00C3571B"/>
    <w:rsid w:val="00C35B02"/>
    <w:rsid w:val="00C35F22"/>
    <w:rsid w:val="00C363F2"/>
    <w:rsid w:val="00C365DE"/>
    <w:rsid w:val="00C36678"/>
    <w:rsid w:val="00C3673F"/>
    <w:rsid w:val="00C3677F"/>
    <w:rsid w:val="00C36855"/>
    <w:rsid w:val="00C36A08"/>
    <w:rsid w:val="00C36B87"/>
    <w:rsid w:val="00C36EB3"/>
    <w:rsid w:val="00C37710"/>
    <w:rsid w:val="00C37DAA"/>
    <w:rsid w:val="00C4019D"/>
    <w:rsid w:val="00C40BCF"/>
    <w:rsid w:val="00C40D55"/>
    <w:rsid w:val="00C40F27"/>
    <w:rsid w:val="00C4129E"/>
    <w:rsid w:val="00C41860"/>
    <w:rsid w:val="00C418CE"/>
    <w:rsid w:val="00C4196B"/>
    <w:rsid w:val="00C41ACA"/>
    <w:rsid w:val="00C41BC4"/>
    <w:rsid w:val="00C41EC8"/>
    <w:rsid w:val="00C4219C"/>
    <w:rsid w:val="00C425F2"/>
    <w:rsid w:val="00C42612"/>
    <w:rsid w:val="00C429BF"/>
    <w:rsid w:val="00C42C7A"/>
    <w:rsid w:val="00C42ED6"/>
    <w:rsid w:val="00C4479D"/>
    <w:rsid w:val="00C44F09"/>
    <w:rsid w:val="00C45BDF"/>
    <w:rsid w:val="00C46362"/>
    <w:rsid w:val="00C46ADD"/>
    <w:rsid w:val="00C46CDA"/>
    <w:rsid w:val="00C47052"/>
    <w:rsid w:val="00C47671"/>
    <w:rsid w:val="00C47B8D"/>
    <w:rsid w:val="00C47C7C"/>
    <w:rsid w:val="00C47CED"/>
    <w:rsid w:val="00C47E39"/>
    <w:rsid w:val="00C47ED3"/>
    <w:rsid w:val="00C5052E"/>
    <w:rsid w:val="00C508EC"/>
    <w:rsid w:val="00C50AA1"/>
    <w:rsid w:val="00C50DE2"/>
    <w:rsid w:val="00C51869"/>
    <w:rsid w:val="00C51A07"/>
    <w:rsid w:val="00C52D1B"/>
    <w:rsid w:val="00C53626"/>
    <w:rsid w:val="00C53C2A"/>
    <w:rsid w:val="00C53F19"/>
    <w:rsid w:val="00C54DBE"/>
    <w:rsid w:val="00C5519A"/>
    <w:rsid w:val="00C5533F"/>
    <w:rsid w:val="00C557D0"/>
    <w:rsid w:val="00C55869"/>
    <w:rsid w:val="00C56317"/>
    <w:rsid w:val="00C568AC"/>
    <w:rsid w:val="00C5696A"/>
    <w:rsid w:val="00C56D24"/>
    <w:rsid w:val="00C576E3"/>
    <w:rsid w:val="00C57D9A"/>
    <w:rsid w:val="00C6025A"/>
    <w:rsid w:val="00C61D28"/>
    <w:rsid w:val="00C61FF8"/>
    <w:rsid w:val="00C625CF"/>
    <w:rsid w:val="00C62670"/>
    <w:rsid w:val="00C628D8"/>
    <w:rsid w:val="00C62B94"/>
    <w:rsid w:val="00C63558"/>
    <w:rsid w:val="00C63E09"/>
    <w:rsid w:val="00C640F1"/>
    <w:rsid w:val="00C64706"/>
    <w:rsid w:val="00C64B30"/>
    <w:rsid w:val="00C65866"/>
    <w:rsid w:val="00C65BB0"/>
    <w:rsid w:val="00C65D71"/>
    <w:rsid w:val="00C65E5F"/>
    <w:rsid w:val="00C66787"/>
    <w:rsid w:val="00C66B82"/>
    <w:rsid w:val="00C670CF"/>
    <w:rsid w:val="00C67253"/>
    <w:rsid w:val="00C67AFD"/>
    <w:rsid w:val="00C67CC5"/>
    <w:rsid w:val="00C70C68"/>
    <w:rsid w:val="00C70EC8"/>
    <w:rsid w:val="00C70FE5"/>
    <w:rsid w:val="00C71069"/>
    <w:rsid w:val="00C713F0"/>
    <w:rsid w:val="00C715C0"/>
    <w:rsid w:val="00C71605"/>
    <w:rsid w:val="00C71A43"/>
    <w:rsid w:val="00C71A93"/>
    <w:rsid w:val="00C71ED6"/>
    <w:rsid w:val="00C720B3"/>
    <w:rsid w:val="00C72E01"/>
    <w:rsid w:val="00C73D77"/>
    <w:rsid w:val="00C7421D"/>
    <w:rsid w:val="00C74373"/>
    <w:rsid w:val="00C74420"/>
    <w:rsid w:val="00C746E9"/>
    <w:rsid w:val="00C747D2"/>
    <w:rsid w:val="00C74965"/>
    <w:rsid w:val="00C74DF5"/>
    <w:rsid w:val="00C7524B"/>
    <w:rsid w:val="00C756F5"/>
    <w:rsid w:val="00C75970"/>
    <w:rsid w:val="00C75B55"/>
    <w:rsid w:val="00C75BE2"/>
    <w:rsid w:val="00C75F49"/>
    <w:rsid w:val="00C765FD"/>
    <w:rsid w:val="00C76C7A"/>
    <w:rsid w:val="00C7715E"/>
    <w:rsid w:val="00C776F2"/>
    <w:rsid w:val="00C77B40"/>
    <w:rsid w:val="00C802CB"/>
    <w:rsid w:val="00C81282"/>
    <w:rsid w:val="00C81C00"/>
    <w:rsid w:val="00C82010"/>
    <w:rsid w:val="00C82455"/>
    <w:rsid w:val="00C83882"/>
    <w:rsid w:val="00C839B9"/>
    <w:rsid w:val="00C83EFB"/>
    <w:rsid w:val="00C844CF"/>
    <w:rsid w:val="00C8456B"/>
    <w:rsid w:val="00C847E7"/>
    <w:rsid w:val="00C84A50"/>
    <w:rsid w:val="00C84B4E"/>
    <w:rsid w:val="00C84E81"/>
    <w:rsid w:val="00C84F81"/>
    <w:rsid w:val="00C855C1"/>
    <w:rsid w:val="00C85885"/>
    <w:rsid w:val="00C85AB9"/>
    <w:rsid w:val="00C85C6A"/>
    <w:rsid w:val="00C85EDC"/>
    <w:rsid w:val="00C85FD4"/>
    <w:rsid w:val="00C8604D"/>
    <w:rsid w:val="00C86542"/>
    <w:rsid w:val="00C867AE"/>
    <w:rsid w:val="00C86A68"/>
    <w:rsid w:val="00C86B61"/>
    <w:rsid w:val="00C8713A"/>
    <w:rsid w:val="00C87877"/>
    <w:rsid w:val="00C8788D"/>
    <w:rsid w:val="00C87900"/>
    <w:rsid w:val="00C87E51"/>
    <w:rsid w:val="00C904B0"/>
    <w:rsid w:val="00C911A5"/>
    <w:rsid w:val="00C91979"/>
    <w:rsid w:val="00C91B94"/>
    <w:rsid w:val="00C91E38"/>
    <w:rsid w:val="00C923BA"/>
    <w:rsid w:val="00C9271F"/>
    <w:rsid w:val="00C92883"/>
    <w:rsid w:val="00C92F2C"/>
    <w:rsid w:val="00C9353A"/>
    <w:rsid w:val="00C93831"/>
    <w:rsid w:val="00C93C10"/>
    <w:rsid w:val="00C93E59"/>
    <w:rsid w:val="00C93EFB"/>
    <w:rsid w:val="00C94DB9"/>
    <w:rsid w:val="00C951CD"/>
    <w:rsid w:val="00C95A06"/>
    <w:rsid w:val="00C95F34"/>
    <w:rsid w:val="00C96327"/>
    <w:rsid w:val="00C9639A"/>
    <w:rsid w:val="00C968BF"/>
    <w:rsid w:val="00C96B61"/>
    <w:rsid w:val="00C97123"/>
    <w:rsid w:val="00C9714C"/>
    <w:rsid w:val="00C971D4"/>
    <w:rsid w:val="00C97294"/>
    <w:rsid w:val="00C978E0"/>
    <w:rsid w:val="00C97E47"/>
    <w:rsid w:val="00C97F91"/>
    <w:rsid w:val="00C97FD0"/>
    <w:rsid w:val="00CA044E"/>
    <w:rsid w:val="00CA08EF"/>
    <w:rsid w:val="00CA09D0"/>
    <w:rsid w:val="00CA11AF"/>
    <w:rsid w:val="00CA170B"/>
    <w:rsid w:val="00CA1831"/>
    <w:rsid w:val="00CA1960"/>
    <w:rsid w:val="00CA2288"/>
    <w:rsid w:val="00CA24F6"/>
    <w:rsid w:val="00CA2992"/>
    <w:rsid w:val="00CA2AC6"/>
    <w:rsid w:val="00CA2B43"/>
    <w:rsid w:val="00CA2E92"/>
    <w:rsid w:val="00CA2F70"/>
    <w:rsid w:val="00CA32F4"/>
    <w:rsid w:val="00CA3875"/>
    <w:rsid w:val="00CA3954"/>
    <w:rsid w:val="00CA3E7B"/>
    <w:rsid w:val="00CA40C7"/>
    <w:rsid w:val="00CA4B85"/>
    <w:rsid w:val="00CA4DEB"/>
    <w:rsid w:val="00CA4FC5"/>
    <w:rsid w:val="00CA5114"/>
    <w:rsid w:val="00CA51F2"/>
    <w:rsid w:val="00CA6005"/>
    <w:rsid w:val="00CA60F9"/>
    <w:rsid w:val="00CA77F7"/>
    <w:rsid w:val="00CA7F3C"/>
    <w:rsid w:val="00CB07CA"/>
    <w:rsid w:val="00CB0BEF"/>
    <w:rsid w:val="00CB0C39"/>
    <w:rsid w:val="00CB0D18"/>
    <w:rsid w:val="00CB0E1C"/>
    <w:rsid w:val="00CB1FBA"/>
    <w:rsid w:val="00CB2730"/>
    <w:rsid w:val="00CB2739"/>
    <w:rsid w:val="00CB288C"/>
    <w:rsid w:val="00CB3602"/>
    <w:rsid w:val="00CB369C"/>
    <w:rsid w:val="00CB3932"/>
    <w:rsid w:val="00CB3955"/>
    <w:rsid w:val="00CB3E71"/>
    <w:rsid w:val="00CB42F0"/>
    <w:rsid w:val="00CB4406"/>
    <w:rsid w:val="00CB454A"/>
    <w:rsid w:val="00CB4816"/>
    <w:rsid w:val="00CB50EF"/>
    <w:rsid w:val="00CB5A3E"/>
    <w:rsid w:val="00CB5C4D"/>
    <w:rsid w:val="00CB608B"/>
    <w:rsid w:val="00CB6F5E"/>
    <w:rsid w:val="00CB71FA"/>
    <w:rsid w:val="00CB78C8"/>
    <w:rsid w:val="00CB790A"/>
    <w:rsid w:val="00CC028C"/>
    <w:rsid w:val="00CC04F6"/>
    <w:rsid w:val="00CC0A91"/>
    <w:rsid w:val="00CC0C7B"/>
    <w:rsid w:val="00CC0F76"/>
    <w:rsid w:val="00CC125F"/>
    <w:rsid w:val="00CC1D5C"/>
    <w:rsid w:val="00CC1FB5"/>
    <w:rsid w:val="00CC21F9"/>
    <w:rsid w:val="00CC2D5E"/>
    <w:rsid w:val="00CC2E00"/>
    <w:rsid w:val="00CC2E0A"/>
    <w:rsid w:val="00CC33D0"/>
    <w:rsid w:val="00CC368B"/>
    <w:rsid w:val="00CC39B0"/>
    <w:rsid w:val="00CC3A49"/>
    <w:rsid w:val="00CC3C51"/>
    <w:rsid w:val="00CC3E41"/>
    <w:rsid w:val="00CC4406"/>
    <w:rsid w:val="00CC45A2"/>
    <w:rsid w:val="00CC45DF"/>
    <w:rsid w:val="00CC4674"/>
    <w:rsid w:val="00CC4D3D"/>
    <w:rsid w:val="00CC4FD0"/>
    <w:rsid w:val="00CC50A8"/>
    <w:rsid w:val="00CC524C"/>
    <w:rsid w:val="00CC54F6"/>
    <w:rsid w:val="00CC56E5"/>
    <w:rsid w:val="00CC5814"/>
    <w:rsid w:val="00CC5B4A"/>
    <w:rsid w:val="00CC5F22"/>
    <w:rsid w:val="00CC6A30"/>
    <w:rsid w:val="00CC6F62"/>
    <w:rsid w:val="00CC7A96"/>
    <w:rsid w:val="00CD04FA"/>
    <w:rsid w:val="00CD19A0"/>
    <w:rsid w:val="00CD1B0A"/>
    <w:rsid w:val="00CD2751"/>
    <w:rsid w:val="00CD2C0F"/>
    <w:rsid w:val="00CD35F5"/>
    <w:rsid w:val="00CD3915"/>
    <w:rsid w:val="00CD3FE1"/>
    <w:rsid w:val="00CD43F0"/>
    <w:rsid w:val="00CD4CC6"/>
    <w:rsid w:val="00CD4E84"/>
    <w:rsid w:val="00CD57E1"/>
    <w:rsid w:val="00CD611D"/>
    <w:rsid w:val="00CD6752"/>
    <w:rsid w:val="00CD713D"/>
    <w:rsid w:val="00CD7448"/>
    <w:rsid w:val="00CD7513"/>
    <w:rsid w:val="00CE0376"/>
    <w:rsid w:val="00CE0381"/>
    <w:rsid w:val="00CE0440"/>
    <w:rsid w:val="00CE06C7"/>
    <w:rsid w:val="00CE13D4"/>
    <w:rsid w:val="00CE13F6"/>
    <w:rsid w:val="00CE15A8"/>
    <w:rsid w:val="00CE18F5"/>
    <w:rsid w:val="00CE2099"/>
    <w:rsid w:val="00CE2900"/>
    <w:rsid w:val="00CE2B57"/>
    <w:rsid w:val="00CE30B9"/>
    <w:rsid w:val="00CE360F"/>
    <w:rsid w:val="00CE3A97"/>
    <w:rsid w:val="00CE3D1D"/>
    <w:rsid w:val="00CE45FE"/>
    <w:rsid w:val="00CE4AA6"/>
    <w:rsid w:val="00CE4B45"/>
    <w:rsid w:val="00CE5025"/>
    <w:rsid w:val="00CE5ADD"/>
    <w:rsid w:val="00CE624B"/>
    <w:rsid w:val="00CE678E"/>
    <w:rsid w:val="00CE6BC9"/>
    <w:rsid w:val="00CE6D86"/>
    <w:rsid w:val="00CE756A"/>
    <w:rsid w:val="00CF0305"/>
    <w:rsid w:val="00CF04AF"/>
    <w:rsid w:val="00CF0C60"/>
    <w:rsid w:val="00CF0E37"/>
    <w:rsid w:val="00CF113C"/>
    <w:rsid w:val="00CF13DE"/>
    <w:rsid w:val="00CF16BA"/>
    <w:rsid w:val="00CF1A86"/>
    <w:rsid w:val="00CF1C59"/>
    <w:rsid w:val="00CF1DEE"/>
    <w:rsid w:val="00CF22BA"/>
    <w:rsid w:val="00CF242A"/>
    <w:rsid w:val="00CF26B7"/>
    <w:rsid w:val="00CF275E"/>
    <w:rsid w:val="00CF2AB3"/>
    <w:rsid w:val="00CF2DA7"/>
    <w:rsid w:val="00CF36C9"/>
    <w:rsid w:val="00CF39CB"/>
    <w:rsid w:val="00CF3C6A"/>
    <w:rsid w:val="00CF46B6"/>
    <w:rsid w:val="00CF4F09"/>
    <w:rsid w:val="00CF5088"/>
    <w:rsid w:val="00CF50A8"/>
    <w:rsid w:val="00CF516E"/>
    <w:rsid w:val="00CF59B3"/>
    <w:rsid w:val="00CF5C16"/>
    <w:rsid w:val="00CF5F3B"/>
    <w:rsid w:val="00CF673F"/>
    <w:rsid w:val="00CF7335"/>
    <w:rsid w:val="00CF7544"/>
    <w:rsid w:val="00CF7699"/>
    <w:rsid w:val="00D000C0"/>
    <w:rsid w:val="00D000E8"/>
    <w:rsid w:val="00D00138"/>
    <w:rsid w:val="00D00500"/>
    <w:rsid w:val="00D005FA"/>
    <w:rsid w:val="00D00707"/>
    <w:rsid w:val="00D00B11"/>
    <w:rsid w:val="00D00E58"/>
    <w:rsid w:val="00D011C7"/>
    <w:rsid w:val="00D012F3"/>
    <w:rsid w:val="00D01332"/>
    <w:rsid w:val="00D01984"/>
    <w:rsid w:val="00D01B6B"/>
    <w:rsid w:val="00D01DE8"/>
    <w:rsid w:val="00D02477"/>
    <w:rsid w:val="00D0269F"/>
    <w:rsid w:val="00D02921"/>
    <w:rsid w:val="00D02EDE"/>
    <w:rsid w:val="00D031C0"/>
    <w:rsid w:val="00D0323E"/>
    <w:rsid w:val="00D03314"/>
    <w:rsid w:val="00D03765"/>
    <w:rsid w:val="00D03A86"/>
    <w:rsid w:val="00D03E80"/>
    <w:rsid w:val="00D0405F"/>
    <w:rsid w:val="00D04138"/>
    <w:rsid w:val="00D0479F"/>
    <w:rsid w:val="00D04B1A"/>
    <w:rsid w:val="00D04E3F"/>
    <w:rsid w:val="00D0503D"/>
    <w:rsid w:val="00D0510C"/>
    <w:rsid w:val="00D05464"/>
    <w:rsid w:val="00D05A8D"/>
    <w:rsid w:val="00D05F8E"/>
    <w:rsid w:val="00D0653D"/>
    <w:rsid w:val="00D06A11"/>
    <w:rsid w:val="00D07BF7"/>
    <w:rsid w:val="00D10494"/>
    <w:rsid w:val="00D10B53"/>
    <w:rsid w:val="00D10C5C"/>
    <w:rsid w:val="00D10F24"/>
    <w:rsid w:val="00D11059"/>
    <w:rsid w:val="00D111DC"/>
    <w:rsid w:val="00D11AF9"/>
    <w:rsid w:val="00D11DE1"/>
    <w:rsid w:val="00D1243E"/>
    <w:rsid w:val="00D12B9F"/>
    <w:rsid w:val="00D13103"/>
    <w:rsid w:val="00D135ED"/>
    <w:rsid w:val="00D13FBE"/>
    <w:rsid w:val="00D15993"/>
    <w:rsid w:val="00D15A68"/>
    <w:rsid w:val="00D15B8D"/>
    <w:rsid w:val="00D16266"/>
    <w:rsid w:val="00D162D4"/>
    <w:rsid w:val="00D16363"/>
    <w:rsid w:val="00D16A9E"/>
    <w:rsid w:val="00D16B54"/>
    <w:rsid w:val="00D1731B"/>
    <w:rsid w:val="00D174CE"/>
    <w:rsid w:val="00D17BFA"/>
    <w:rsid w:val="00D17FBD"/>
    <w:rsid w:val="00D2022C"/>
    <w:rsid w:val="00D203E4"/>
    <w:rsid w:val="00D20757"/>
    <w:rsid w:val="00D207CC"/>
    <w:rsid w:val="00D21449"/>
    <w:rsid w:val="00D21C66"/>
    <w:rsid w:val="00D220A0"/>
    <w:rsid w:val="00D22584"/>
    <w:rsid w:val="00D22D0A"/>
    <w:rsid w:val="00D2325A"/>
    <w:rsid w:val="00D23331"/>
    <w:rsid w:val="00D238A9"/>
    <w:rsid w:val="00D23ABD"/>
    <w:rsid w:val="00D240D1"/>
    <w:rsid w:val="00D2457B"/>
    <w:rsid w:val="00D246BF"/>
    <w:rsid w:val="00D24966"/>
    <w:rsid w:val="00D24A05"/>
    <w:rsid w:val="00D24FAF"/>
    <w:rsid w:val="00D25603"/>
    <w:rsid w:val="00D257FB"/>
    <w:rsid w:val="00D25FCE"/>
    <w:rsid w:val="00D261C3"/>
    <w:rsid w:val="00D261C7"/>
    <w:rsid w:val="00D261D1"/>
    <w:rsid w:val="00D26480"/>
    <w:rsid w:val="00D26585"/>
    <w:rsid w:val="00D2681D"/>
    <w:rsid w:val="00D269EE"/>
    <w:rsid w:val="00D26ED0"/>
    <w:rsid w:val="00D274EF"/>
    <w:rsid w:val="00D30ADC"/>
    <w:rsid w:val="00D30DDD"/>
    <w:rsid w:val="00D31066"/>
    <w:rsid w:val="00D312FE"/>
    <w:rsid w:val="00D31A2F"/>
    <w:rsid w:val="00D31C20"/>
    <w:rsid w:val="00D31F0D"/>
    <w:rsid w:val="00D32131"/>
    <w:rsid w:val="00D326DD"/>
    <w:rsid w:val="00D32AD8"/>
    <w:rsid w:val="00D32BF6"/>
    <w:rsid w:val="00D32FDE"/>
    <w:rsid w:val="00D337F9"/>
    <w:rsid w:val="00D33A7C"/>
    <w:rsid w:val="00D33AD9"/>
    <w:rsid w:val="00D33BAA"/>
    <w:rsid w:val="00D33E34"/>
    <w:rsid w:val="00D347D2"/>
    <w:rsid w:val="00D3499C"/>
    <w:rsid w:val="00D34AC8"/>
    <w:rsid w:val="00D34E9B"/>
    <w:rsid w:val="00D34E9F"/>
    <w:rsid w:val="00D350FC"/>
    <w:rsid w:val="00D35432"/>
    <w:rsid w:val="00D35CED"/>
    <w:rsid w:val="00D35D4C"/>
    <w:rsid w:val="00D35FD7"/>
    <w:rsid w:val="00D36543"/>
    <w:rsid w:val="00D36BD1"/>
    <w:rsid w:val="00D379BD"/>
    <w:rsid w:val="00D379D2"/>
    <w:rsid w:val="00D40459"/>
    <w:rsid w:val="00D40503"/>
    <w:rsid w:val="00D40686"/>
    <w:rsid w:val="00D40D37"/>
    <w:rsid w:val="00D40EB0"/>
    <w:rsid w:val="00D423F6"/>
    <w:rsid w:val="00D423F9"/>
    <w:rsid w:val="00D42AD7"/>
    <w:rsid w:val="00D43190"/>
    <w:rsid w:val="00D446D7"/>
    <w:rsid w:val="00D44BFF"/>
    <w:rsid w:val="00D4544B"/>
    <w:rsid w:val="00D4579A"/>
    <w:rsid w:val="00D46382"/>
    <w:rsid w:val="00D467CD"/>
    <w:rsid w:val="00D46B35"/>
    <w:rsid w:val="00D4708E"/>
    <w:rsid w:val="00D474A3"/>
    <w:rsid w:val="00D474BC"/>
    <w:rsid w:val="00D47577"/>
    <w:rsid w:val="00D475C8"/>
    <w:rsid w:val="00D47BA1"/>
    <w:rsid w:val="00D5052C"/>
    <w:rsid w:val="00D510B9"/>
    <w:rsid w:val="00D51B73"/>
    <w:rsid w:val="00D51C66"/>
    <w:rsid w:val="00D524F0"/>
    <w:rsid w:val="00D52C52"/>
    <w:rsid w:val="00D52F66"/>
    <w:rsid w:val="00D52FF6"/>
    <w:rsid w:val="00D5309E"/>
    <w:rsid w:val="00D539C7"/>
    <w:rsid w:val="00D54BCC"/>
    <w:rsid w:val="00D552B6"/>
    <w:rsid w:val="00D553F8"/>
    <w:rsid w:val="00D560D1"/>
    <w:rsid w:val="00D56382"/>
    <w:rsid w:val="00D56C82"/>
    <w:rsid w:val="00D57AE7"/>
    <w:rsid w:val="00D606A2"/>
    <w:rsid w:val="00D62580"/>
    <w:rsid w:val="00D63406"/>
    <w:rsid w:val="00D63AB5"/>
    <w:rsid w:val="00D6409E"/>
    <w:rsid w:val="00D640DA"/>
    <w:rsid w:val="00D64ACE"/>
    <w:rsid w:val="00D65354"/>
    <w:rsid w:val="00D6582F"/>
    <w:rsid w:val="00D661BB"/>
    <w:rsid w:val="00D663A8"/>
    <w:rsid w:val="00D666EC"/>
    <w:rsid w:val="00D669C4"/>
    <w:rsid w:val="00D6749A"/>
    <w:rsid w:val="00D6776A"/>
    <w:rsid w:val="00D67AE5"/>
    <w:rsid w:val="00D67CD7"/>
    <w:rsid w:val="00D67D64"/>
    <w:rsid w:val="00D67F70"/>
    <w:rsid w:val="00D704C2"/>
    <w:rsid w:val="00D70E6F"/>
    <w:rsid w:val="00D712A1"/>
    <w:rsid w:val="00D7130F"/>
    <w:rsid w:val="00D7136E"/>
    <w:rsid w:val="00D71777"/>
    <w:rsid w:val="00D71BC4"/>
    <w:rsid w:val="00D71C7C"/>
    <w:rsid w:val="00D7274B"/>
    <w:rsid w:val="00D727C3"/>
    <w:rsid w:val="00D72962"/>
    <w:rsid w:val="00D72D07"/>
    <w:rsid w:val="00D731F3"/>
    <w:rsid w:val="00D736BD"/>
    <w:rsid w:val="00D739DA"/>
    <w:rsid w:val="00D74046"/>
    <w:rsid w:val="00D74087"/>
    <w:rsid w:val="00D743C5"/>
    <w:rsid w:val="00D74694"/>
    <w:rsid w:val="00D746B5"/>
    <w:rsid w:val="00D74793"/>
    <w:rsid w:val="00D74C3E"/>
    <w:rsid w:val="00D752A9"/>
    <w:rsid w:val="00D7567E"/>
    <w:rsid w:val="00D759C8"/>
    <w:rsid w:val="00D7605E"/>
    <w:rsid w:val="00D766F0"/>
    <w:rsid w:val="00D8005D"/>
    <w:rsid w:val="00D80200"/>
    <w:rsid w:val="00D8035B"/>
    <w:rsid w:val="00D80D1B"/>
    <w:rsid w:val="00D81365"/>
    <w:rsid w:val="00D81410"/>
    <w:rsid w:val="00D81491"/>
    <w:rsid w:val="00D816B9"/>
    <w:rsid w:val="00D8176C"/>
    <w:rsid w:val="00D81F98"/>
    <w:rsid w:val="00D81FBD"/>
    <w:rsid w:val="00D8258F"/>
    <w:rsid w:val="00D827FB"/>
    <w:rsid w:val="00D82979"/>
    <w:rsid w:val="00D83056"/>
    <w:rsid w:val="00D83143"/>
    <w:rsid w:val="00D8364D"/>
    <w:rsid w:val="00D837C4"/>
    <w:rsid w:val="00D83B42"/>
    <w:rsid w:val="00D83C93"/>
    <w:rsid w:val="00D83F05"/>
    <w:rsid w:val="00D84B95"/>
    <w:rsid w:val="00D85021"/>
    <w:rsid w:val="00D85642"/>
    <w:rsid w:val="00D86DB3"/>
    <w:rsid w:val="00D87142"/>
    <w:rsid w:val="00D87468"/>
    <w:rsid w:val="00D8752A"/>
    <w:rsid w:val="00D879C2"/>
    <w:rsid w:val="00D87FA0"/>
    <w:rsid w:val="00D90138"/>
    <w:rsid w:val="00D9086D"/>
    <w:rsid w:val="00D90A96"/>
    <w:rsid w:val="00D90B30"/>
    <w:rsid w:val="00D913D5"/>
    <w:rsid w:val="00D91632"/>
    <w:rsid w:val="00D91C44"/>
    <w:rsid w:val="00D920FD"/>
    <w:rsid w:val="00D92B1A"/>
    <w:rsid w:val="00D92C54"/>
    <w:rsid w:val="00D92F60"/>
    <w:rsid w:val="00D931D8"/>
    <w:rsid w:val="00D934F7"/>
    <w:rsid w:val="00D93B30"/>
    <w:rsid w:val="00D94467"/>
    <w:rsid w:val="00D95138"/>
    <w:rsid w:val="00D952C4"/>
    <w:rsid w:val="00D95BEB"/>
    <w:rsid w:val="00D96220"/>
    <w:rsid w:val="00D968D9"/>
    <w:rsid w:val="00D96B06"/>
    <w:rsid w:val="00D96BA0"/>
    <w:rsid w:val="00D97353"/>
    <w:rsid w:val="00D974FC"/>
    <w:rsid w:val="00D97F9A"/>
    <w:rsid w:val="00DA0168"/>
    <w:rsid w:val="00DA032C"/>
    <w:rsid w:val="00DA04F1"/>
    <w:rsid w:val="00DA0ADC"/>
    <w:rsid w:val="00DA10FE"/>
    <w:rsid w:val="00DA1545"/>
    <w:rsid w:val="00DA16AC"/>
    <w:rsid w:val="00DA186E"/>
    <w:rsid w:val="00DA1890"/>
    <w:rsid w:val="00DA18E1"/>
    <w:rsid w:val="00DA1C51"/>
    <w:rsid w:val="00DA2536"/>
    <w:rsid w:val="00DA2689"/>
    <w:rsid w:val="00DA2AEE"/>
    <w:rsid w:val="00DA3307"/>
    <w:rsid w:val="00DA3402"/>
    <w:rsid w:val="00DA35CD"/>
    <w:rsid w:val="00DA35DD"/>
    <w:rsid w:val="00DA4350"/>
    <w:rsid w:val="00DA4495"/>
    <w:rsid w:val="00DA47DB"/>
    <w:rsid w:val="00DA48C6"/>
    <w:rsid w:val="00DA4A82"/>
    <w:rsid w:val="00DA4BE6"/>
    <w:rsid w:val="00DA4EBD"/>
    <w:rsid w:val="00DA4F15"/>
    <w:rsid w:val="00DA5083"/>
    <w:rsid w:val="00DA5099"/>
    <w:rsid w:val="00DA54A7"/>
    <w:rsid w:val="00DA589A"/>
    <w:rsid w:val="00DA59A4"/>
    <w:rsid w:val="00DA6624"/>
    <w:rsid w:val="00DA66AA"/>
    <w:rsid w:val="00DA6905"/>
    <w:rsid w:val="00DA7156"/>
    <w:rsid w:val="00DA79EF"/>
    <w:rsid w:val="00DA7CCC"/>
    <w:rsid w:val="00DA7E93"/>
    <w:rsid w:val="00DB0A2F"/>
    <w:rsid w:val="00DB0D45"/>
    <w:rsid w:val="00DB1405"/>
    <w:rsid w:val="00DB16E3"/>
    <w:rsid w:val="00DB1BBB"/>
    <w:rsid w:val="00DB298E"/>
    <w:rsid w:val="00DB2F86"/>
    <w:rsid w:val="00DB35EA"/>
    <w:rsid w:val="00DB398A"/>
    <w:rsid w:val="00DB3A0A"/>
    <w:rsid w:val="00DB4894"/>
    <w:rsid w:val="00DB56E4"/>
    <w:rsid w:val="00DB58F7"/>
    <w:rsid w:val="00DB5AB4"/>
    <w:rsid w:val="00DB5CA6"/>
    <w:rsid w:val="00DB5E9C"/>
    <w:rsid w:val="00DB6182"/>
    <w:rsid w:val="00DB62B2"/>
    <w:rsid w:val="00DB719C"/>
    <w:rsid w:val="00DB72E8"/>
    <w:rsid w:val="00DB77A9"/>
    <w:rsid w:val="00DB7D5A"/>
    <w:rsid w:val="00DC00B5"/>
    <w:rsid w:val="00DC0A9A"/>
    <w:rsid w:val="00DC0B8B"/>
    <w:rsid w:val="00DC0D06"/>
    <w:rsid w:val="00DC148B"/>
    <w:rsid w:val="00DC1667"/>
    <w:rsid w:val="00DC1985"/>
    <w:rsid w:val="00DC1BC9"/>
    <w:rsid w:val="00DC1FA3"/>
    <w:rsid w:val="00DC201D"/>
    <w:rsid w:val="00DC2336"/>
    <w:rsid w:val="00DC2568"/>
    <w:rsid w:val="00DC2ABA"/>
    <w:rsid w:val="00DC373C"/>
    <w:rsid w:val="00DC393C"/>
    <w:rsid w:val="00DC3C65"/>
    <w:rsid w:val="00DC3C73"/>
    <w:rsid w:val="00DC3F40"/>
    <w:rsid w:val="00DC452E"/>
    <w:rsid w:val="00DC46B4"/>
    <w:rsid w:val="00DC4744"/>
    <w:rsid w:val="00DC5914"/>
    <w:rsid w:val="00DC624C"/>
    <w:rsid w:val="00DC6A55"/>
    <w:rsid w:val="00DC7408"/>
    <w:rsid w:val="00DC7735"/>
    <w:rsid w:val="00DC7830"/>
    <w:rsid w:val="00DC7940"/>
    <w:rsid w:val="00DC7BEF"/>
    <w:rsid w:val="00DD0031"/>
    <w:rsid w:val="00DD0095"/>
    <w:rsid w:val="00DD0215"/>
    <w:rsid w:val="00DD0EF4"/>
    <w:rsid w:val="00DD13AD"/>
    <w:rsid w:val="00DD20C1"/>
    <w:rsid w:val="00DD21DC"/>
    <w:rsid w:val="00DD30C9"/>
    <w:rsid w:val="00DD319A"/>
    <w:rsid w:val="00DD3639"/>
    <w:rsid w:val="00DD3ADA"/>
    <w:rsid w:val="00DD47E2"/>
    <w:rsid w:val="00DD53CA"/>
    <w:rsid w:val="00DD57CA"/>
    <w:rsid w:val="00DD58C7"/>
    <w:rsid w:val="00DD5A24"/>
    <w:rsid w:val="00DD5D6D"/>
    <w:rsid w:val="00DD5D8B"/>
    <w:rsid w:val="00DD6018"/>
    <w:rsid w:val="00DD6A09"/>
    <w:rsid w:val="00DD70E9"/>
    <w:rsid w:val="00DD7903"/>
    <w:rsid w:val="00DD7A11"/>
    <w:rsid w:val="00DE0EE6"/>
    <w:rsid w:val="00DE11F3"/>
    <w:rsid w:val="00DE14E5"/>
    <w:rsid w:val="00DE1C9C"/>
    <w:rsid w:val="00DE1DE2"/>
    <w:rsid w:val="00DE1E2C"/>
    <w:rsid w:val="00DE2A7E"/>
    <w:rsid w:val="00DE2BA3"/>
    <w:rsid w:val="00DE2C58"/>
    <w:rsid w:val="00DE31F6"/>
    <w:rsid w:val="00DE3D2A"/>
    <w:rsid w:val="00DE46E2"/>
    <w:rsid w:val="00DE516C"/>
    <w:rsid w:val="00DE545C"/>
    <w:rsid w:val="00DE5619"/>
    <w:rsid w:val="00DE5799"/>
    <w:rsid w:val="00DE6207"/>
    <w:rsid w:val="00DE6FA4"/>
    <w:rsid w:val="00DE7077"/>
    <w:rsid w:val="00DE7A9E"/>
    <w:rsid w:val="00DE7F57"/>
    <w:rsid w:val="00DF034C"/>
    <w:rsid w:val="00DF0B9B"/>
    <w:rsid w:val="00DF11C0"/>
    <w:rsid w:val="00DF17E4"/>
    <w:rsid w:val="00DF1F95"/>
    <w:rsid w:val="00DF2AA1"/>
    <w:rsid w:val="00DF35E7"/>
    <w:rsid w:val="00DF37FB"/>
    <w:rsid w:val="00DF3A3C"/>
    <w:rsid w:val="00DF3D61"/>
    <w:rsid w:val="00DF4034"/>
    <w:rsid w:val="00DF435C"/>
    <w:rsid w:val="00DF453B"/>
    <w:rsid w:val="00DF474D"/>
    <w:rsid w:val="00DF49DF"/>
    <w:rsid w:val="00DF4BC5"/>
    <w:rsid w:val="00DF4FBD"/>
    <w:rsid w:val="00DF51AD"/>
    <w:rsid w:val="00DF55EA"/>
    <w:rsid w:val="00DF5F63"/>
    <w:rsid w:val="00DF60FE"/>
    <w:rsid w:val="00DF6901"/>
    <w:rsid w:val="00DF721B"/>
    <w:rsid w:val="00DF7664"/>
    <w:rsid w:val="00DF786F"/>
    <w:rsid w:val="00E01599"/>
    <w:rsid w:val="00E017D4"/>
    <w:rsid w:val="00E018B3"/>
    <w:rsid w:val="00E01CEC"/>
    <w:rsid w:val="00E01F02"/>
    <w:rsid w:val="00E020B5"/>
    <w:rsid w:val="00E02904"/>
    <w:rsid w:val="00E02CB0"/>
    <w:rsid w:val="00E02D76"/>
    <w:rsid w:val="00E02E9B"/>
    <w:rsid w:val="00E03963"/>
    <w:rsid w:val="00E044C9"/>
    <w:rsid w:val="00E04B52"/>
    <w:rsid w:val="00E04BA7"/>
    <w:rsid w:val="00E0505C"/>
    <w:rsid w:val="00E05256"/>
    <w:rsid w:val="00E0582D"/>
    <w:rsid w:val="00E05E2B"/>
    <w:rsid w:val="00E05F8D"/>
    <w:rsid w:val="00E06672"/>
    <w:rsid w:val="00E06848"/>
    <w:rsid w:val="00E0700B"/>
    <w:rsid w:val="00E0715F"/>
    <w:rsid w:val="00E073BC"/>
    <w:rsid w:val="00E0755A"/>
    <w:rsid w:val="00E0782A"/>
    <w:rsid w:val="00E07EEA"/>
    <w:rsid w:val="00E105C1"/>
    <w:rsid w:val="00E10C08"/>
    <w:rsid w:val="00E112B4"/>
    <w:rsid w:val="00E113F2"/>
    <w:rsid w:val="00E11E5D"/>
    <w:rsid w:val="00E13103"/>
    <w:rsid w:val="00E13251"/>
    <w:rsid w:val="00E1353A"/>
    <w:rsid w:val="00E13D7A"/>
    <w:rsid w:val="00E144D6"/>
    <w:rsid w:val="00E14805"/>
    <w:rsid w:val="00E1499C"/>
    <w:rsid w:val="00E14D4D"/>
    <w:rsid w:val="00E15063"/>
    <w:rsid w:val="00E153BE"/>
    <w:rsid w:val="00E157F7"/>
    <w:rsid w:val="00E15D14"/>
    <w:rsid w:val="00E16464"/>
    <w:rsid w:val="00E205F2"/>
    <w:rsid w:val="00E21514"/>
    <w:rsid w:val="00E217EC"/>
    <w:rsid w:val="00E21B27"/>
    <w:rsid w:val="00E21C24"/>
    <w:rsid w:val="00E2217B"/>
    <w:rsid w:val="00E2220D"/>
    <w:rsid w:val="00E22A60"/>
    <w:rsid w:val="00E22AA0"/>
    <w:rsid w:val="00E22F6C"/>
    <w:rsid w:val="00E23523"/>
    <w:rsid w:val="00E23A46"/>
    <w:rsid w:val="00E244E7"/>
    <w:rsid w:val="00E2468F"/>
    <w:rsid w:val="00E247FF"/>
    <w:rsid w:val="00E24878"/>
    <w:rsid w:val="00E249CE"/>
    <w:rsid w:val="00E24ADB"/>
    <w:rsid w:val="00E255B7"/>
    <w:rsid w:val="00E25D48"/>
    <w:rsid w:val="00E26082"/>
    <w:rsid w:val="00E26CF7"/>
    <w:rsid w:val="00E26FB4"/>
    <w:rsid w:val="00E26FD7"/>
    <w:rsid w:val="00E27848"/>
    <w:rsid w:val="00E30155"/>
    <w:rsid w:val="00E304C4"/>
    <w:rsid w:val="00E30690"/>
    <w:rsid w:val="00E3091E"/>
    <w:rsid w:val="00E30DA8"/>
    <w:rsid w:val="00E3130F"/>
    <w:rsid w:val="00E31783"/>
    <w:rsid w:val="00E31A3A"/>
    <w:rsid w:val="00E32336"/>
    <w:rsid w:val="00E324EF"/>
    <w:rsid w:val="00E32B53"/>
    <w:rsid w:val="00E32BD7"/>
    <w:rsid w:val="00E3329B"/>
    <w:rsid w:val="00E337FA"/>
    <w:rsid w:val="00E3386D"/>
    <w:rsid w:val="00E33961"/>
    <w:rsid w:val="00E33BF8"/>
    <w:rsid w:val="00E3417E"/>
    <w:rsid w:val="00E34593"/>
    <w:rsid w:val="00E35CE7"/>
    <w:rsid w:val="00E3622F"/>
    <w:rsid w:val="00E363F3"/>
    <w:rsid w:val="00E364E2"/>
    <w:rsid w:val="00E36776"/>
    <w:rsid w:val="00E3689C"/>
    <w:rsid w:val="00E36F76"/>
    <w:rsid w:val="00E3710C"/>
    <w:rsid w:val="00E37462"/>
    <w:rsid w:val="00E37CC4"/>
    <w:rsid w:val="00E40291"/>
    <w:rsid w:val="00E402C8"/>
    <w:rsid w:val="00E404E0"/>
    <w:rsid w:val="00E40E4D"/>
    <w:rsid w:val="00E41082"/>
    <w:rsid w:val="00E4164E"/>
    <w:rsid w:val="00E41C50"/>
    <w:rsid w:val="00E4461F"/>
    <w:rsid w:val="00E45081"/>
    <w:rsid w:val="00E452C2"/>
    <w:rsid w:val="00E4546E"/>
    <w:rsid w:val="00E45AA1"/>
    <w:rsid w:val="00E45AEB"/>
    <w:rsid w:val="00E45E2C"/>
    <w:rsid w:val="00E45F46"/>
    <w:rsid w:val="00E47446"/>
    <w:rsid w:val="00E47632"/>
    <w:rsid w:val="00E4788B"/>
    <w:rsid w:val="00E47D62"/>
    <w:rsid w:val="00E50A31"/>
    <w:rsid w:val="00E50C8D"/>
    <w:rsid w:val="00E5113A"/>
    <w:rsid w:val="00E513A3"/>
    <w:rsid w:val="00E515F4"/>
    <w:rsid w:val="00E517D6"/>
    <w:rsid w:val="00E51D7A"/>
    <w:rsid w:val="00E5223E"/>
    <w:rsid w:val="00E528B8"/>
    <w:rsid w:val="00E52AD1"/>
    <w:rsid w:val="00E52AEC"/>
    <w:rsid w:val="00E52B99"/>
    <w:rsid w:val="00E52F12"/>
    <w:rsid w:val="00E53268"/>
    <w:rsid w:val="00E5369E"/>
    <w:rsid w:val="00E53A52"/>
    <w:rsid w:val="00E53EFA"/>
    <w:rsid w:val="00E53F4D"/>
    <w:rsid w:val="00E54262"/>
    <w:rsid w:val="00E54AFB"/>
    <w:rsid w:val="00E5516E"/>
    <w:rsid w:val="00E552B9"/>
    <w:rsid w:val="00E55443"/>
    <w:rsid w:val="00E554D7"/>
    <w:rsid w:val="00E5554C"/>
    <w:rsid w:val="00E55AF5"/>
    <w:rsid w:val="00E55E2D"/>
    <w:rsid w:val="00E562C2"/>
    <w:rsid w:val="00E563B9"/>
    <w:rsid w:val="00E565D4"/>
    <w:rsid w:val="00E56F6B"/>
    <w:rsid w:val="00E57B56"/>
    <w:rsid w:val="00E57C00"/>
    <w:rsid w:val="00E60328"/>
    <w:rsid w:val="00E60B27"/>
    <w:rsid w:val="00E60B4C"/>
    <w:rsid w:val="00E61060"/>
    <w:rsid w:val="00E61097"/>
    <w:rsid w:val="00E613DD"/>
    <w:rsid w:val="00E62023"/>
    <w:rsid w:val="00E623F1"/>
    <w:rsid w:val="00E62B06"/>
    <w:rsid w:val="00E632D4"/>
    <w:rsid w:val="00E63356"/>
    <w:rsid w:val="00E63743"/>
    <w:rsid w:val="00E63CF6"/>
    <w:rsid w:val="00E64143"/>
    <w:rsid w:val="00E64554"/>
    <w:rsid w:val="00E6518F"/>
    <w:rsid w:val="00E65201"/>
    <w:rsid w:val="00E657A9"/>
    <w:rsid w:val="00E65B2D"/>
    <w:rsid w:val="00E66778"/>
    <w:rsid w:val="00E66DAD"/>
    <w:rsid w:val="00E66F77"/>
    <w:rsid w:val="00E67150"/>
    <w:rsid w:val="00E67207"/>
    <w:rsid w:val="00E679BC"/>
    <w:rsid w:val="00E70189"/>
    <w:rsid w:val="00E701F7"/>
    <w:rsid w:val="00E70290"/>
    <w:rsid w:val="00E70291"/>
    <w:rsid w:val="00E70409"/>
    <w:rsid w:val="00E704A4"/>
    <w:rsid w:val="00E7054B"/>
    <w:rsid w:val="00E71358"/>
    <w:rsid w:val="00E716F5"/>
    <w:rsid w:val="00E71747"/>
    <w:rsid w:val="00E722BA"/>
    <w:rsid w:val="00E729FE"/>
    <w:rsid w:val="00E732B1"/>
    <w:rsid w:val="00E732F7"/>
    <w:rsid w:val="00E733DA"/>
    <w:rsid w:val="00E7437F"/>
    <w:rsid w:val="00E743D0"/>
    <w:rsid w:val="00E7497B"/>
    <w:rsid w:val="00E750FB"/>
    <w:rsid w:val="00E75BC0"/>
    <w:rsid w:val="00E75CE9"/>
    <w:rsid w:val="00E75FFE"/>
    <w:rsid w:val="00E7607E"/>
    <w:rsid w:val="00E766D8"/>
    <w:rsid w:val="00E76903"/>
    <w:rsid w:val="00E772EB"/>
    <w:rsid w:val="00E772FC"/>
    <w:rsid w:val="00E77C34"/>
    <w:rsid w:val="00E77CBF"/>
    <w:rsid w:val="00E77FEA"/>
    <w:rsid w:val="00E8054C"/>
    <w:rsid w:val="00E80B85"/>
    <w:rsid w:val="00E8120E"/>
    <w:rsid w:val="00E816BF"/>
    <w:rsid w:val="00E8239B"/>
    <w:rsid w:val="00E824FE"/>
    <w:rsid w:val="00E8299D"/>
    <w:rsid w:val="00E82A33"/>
    <w:rsid w:val="00E8303A"/>
    <w:rsid w:val="00E833A1"/>
    <w:rsid w:val="00E83571"/>
    <w:rsid w:val="00E8359B"/>
    <w:rsid w:val="00E83F5A"/>
    <w:rsid w:val="00E842E3"/>
    <w:rsid w:val="00E846B5"/>
    <w:rsid w:val="00E84B9B"/>
    <w:rsid w:val="00E84DDC"/>
    <w:rsid w:val="00E85081"/>
    <w:rsid w:val="00E852E2"/>
    <w:rsid w:val="00E85662"/>
    <w:rsid w:val="00E863AA"/>
    <w:rsid w:val="00E86454"/>
    <w:rsid w:val="00E864D2"/>
    <w:rsid w:val="00E866F0"/>
    <w:rsid w:val="00E86F70"/>
    <w:rsid w:val="00E8779B"/>
    <w:rsid w:val="00E87F30"/>
    <w:rsid w:val="00E90888"/>
    <w:rsid w:val="00E9096B"/>
    <w:rsid w:val="00E9161F"/>
    <w:rsid w:val="00E91735"/>
    <w:rsid w:val="00E91C77"/>
    <w:rsid w:val="00E91FB6"/>
    <w:rsid w:val="00E9283A"/>
    <w:rsid w:val="00E9306A"/>
    <w:rsid w:val="00E93170"/>
    <w:rsid w:val="00E94A9F"/>
    <w:rsid w:val="00E94AD2"/>
    <w:rsid w:val="00E95022"/>
    <w:rsid w:val="00E9557B"/>
    <w:rsid w:val="00E96729"/>
    <w:rsid w:val="00E96ABC"/>
    <w:rsid w:val="00E97623"/>
    <w:rsid w:val="00EA003C"/>
    <w:rsid w:val="00EA0540"/>
    <w:rsid w:val="00EA0AEF"/>
    <w:rsid w:val="00EA0BCF"/>
    <w:rsid w:val="00EA0D56"/>
    <w:rsid w:val="00EA1CAE"/>
    <w:rsid w:val="00EA1D9E"/>
    <w:rsid w:val="00EA2AF4"/>
    <w:rsid w:val="00EA2F77"/>
    <w:rsid w:val="00EA3260"/>
    <w:rsid w:val="00EA339D"/>
    <w:rsid w:val="00EA3627"/>
    <w:rsid w:val="00EA39C2"/>
    <w:rsid w:val="00EA3F11"/>
    <w:rsid w:val="00EA3F87"/>
    <w:rsid w:val="00EA4462"/>
    <w:rsid w:val="00EA4B33"/>
    <w:rsid w:val="00EA4BD0"/>
    <w:rsid w:val="00EA4C4C"/>
    <w:rsid w:val="00EA4DF6"/>
    <w:rsid w:val="00EA52F7"/>
    <w:rsid w:val="00EA5937"/>
    <w:rsid w:val="00EA5F8E"/>
    <w:rsid w:val="00EA5FC8"/>
    <w:rsid w:val="00EA6A0D"/>
    <w:rsid w:val="00EA6B73"/>
    <w:rsid w:val="00EA73EF"/>
    <w:rsid w:val="00EB077D"/>
    <w:rsid w:val="00EB0B5E"/>
    <w:rsid w:val="00EB10E7"/>
    <w:rsid w:val="00EB1EE0"/>
    <w:rsid w:val="00EB262F"/>
    <w:rsid w:val="00EB3025"/>
    <w:rsid w:val="00EB3288"/>
    <w:rsid w:val="00EB350A"/>
    <w:rsid w:val="00EB3FA6"/>
    <w:rsid w:val="00EB40E7"/>
    <w:rsid w:val="00EB4B09"/>
    <w:rsid w:val="00EB5887"/>
    <w:rsid w:val="00EB5D3D"/>
    <w:rsid w:val="00EB6859"/>
    <w:rsid w:val="00EB6A30"/>
    <w:rsid w:val="00EB6A89"/>
    <w:rsid w:val="00EB6CD8"/>
    <w:rsid w:val="00EB73A7"/>
    <w:rsid w:val="00EB744F"/>
    <w:rsid w:val="00EB7828"/>
    <w:rsid w:val="00EB7A46"/>
    <w:rsid w:val="00EC03F9"/>
    <w:rsid w:val="00EC08BB"/>
    <w:rsid w:val="00EC08D9"/>
    <w:rsid w:val="00EC0BED"/>
    <w:rsid w:val="00EC1719"/>
    <w:rsid w:val="00EC1724"/>
    <w:rsid w:val="00EC1891"/>
    <w:rsid w:val="00EC1C2C"/>
    <w:rsid w:val="00EC21F9"/>
    <w:rsid w:val="00EC264D"/>
    <w:rsid w:val="00EC2A45"/>
    <w:rsid w:val="00EC2A64"/>
    <w:rsid w:val="00EC2C5F"/>
    <w:rsid w:val="00EC3982"/>
    <w:rsid w:val="00EC3F8F"/>
    <w:rsid w:val="00EC42DA"/>
    <w:rsid w:val="00EC5079"/>
    <w:rsid w:val="00EC53B2"/>
    <w:rsid w:val="00EC5481"/>
    <w:rsid w:val="00EC5644"/>
    <w:rsid w:val="00EC58B2"/>
    <w:rsid w:val="00EC62E3"/>
    <w:rsid w:val="00EC69F8"/>
    <w:rsid w:val="00EC78D9"/>
    <w:rsid w:val="00EC7B91"/>
    <w:rsid w:val="00ED03CC"/>
    <w:rsid w:val="00ED0B13"/>
    <w:rsid w:val="00ED0F06"/>
    <w:rsid w:val="00ED10B4"/>
    <w:rsid w:val="00ED1D79"/>
    <w:rsid w:val="00ED2121"/>
    <w:rsid w:val="00ED2CFC"/>
    <w:rsid w:val="00ED2F06"/>
    <w:rsid w:val="00ED3624"/>
    <w:rsid w:val="00ED375B"/>
    <w:rsid w:val="00ED3A3D"/>
    <w:rsid w:val="00ED4BB3"/>
    <w:rsid w:val="00ED51EF"/>
    <w:rsid w:val="00ED577E"/>
    <w:rsid w:val="00ED5937"/>
    <w:rsid w:val="00ED6685"/>
    <w:rsid w:val="00ED6A57"/>
    <w:rsid w:val="00ED6CDE"/>
    <w:rsid w:val="00ED7092"/>
    <w:rsid w:val="00ED7205"/>
    <w:rsid w:val="00ED76B7"/>
    <w:rsid w:val="00EE0231"/>
    <w:rsid w:val="00EE07A7"/>
    <w:rsid w:val="00EE08BA"/>
    <w:rsid w:val="00EE09B8"/>
    <w:rsid w:val="00EE1344"/>
    <w:rsid w:val="00EE13DC"/>
    <w:rsid w:val="00EE166B"/>
    <w:rsid w:val="00EE16E3"/>
    <w:rsid w:val="00EE2030"/>
    <w:rsid w:val="00EE22B0"/>
    <w:rsid w:val="00EE2CB9"/>
    <w:rsid w:val="00EE31A4"/>
    <w:rsid w:val="00EE3A3A"/>
    <w:rsid w:val="00EE4BF2"/>
    <w:rsid w:val="00EE4C13"/>
    <w:rsid w:val="00EE4E53"/>
    <w:rsid w:val="00EE5647"/>
    <w:rsid w:val="00EE5652"/>
    <w:rsid w:val="00EE5AB5"/>
    <w:rsid w:val="00EE5BA8"/>
    <w:rsid w:val="00EE5EBE"/>
    <w:rsid w:val="00EE6257"/>
    <w:rsid w:val="00EE63A8"/>
    <w:rsid w:val="00EE70CF"/>
    <w:rsid w:val="00EF040E"/>
    <w:rsid w:val="00EF0A3C"/>
    <w:rsid w:val="00EF0BA8"/>
    <w:rsid w:val="00EF13A1"/>
    <w:rsid w:val="00EF1ED6"/>
    <w:rsid w:val="00EF218A"/>
    <w:rsid w:val="00EF2683"/>
    <w:rsid w:val="00EF2C40"/>
    <w:rsid w:val="00EF32AD"/>
    <w:rsid w:val="00EF3D50"/>
    <w:rsid w:val="00EF4267"/>
    <w:rsid w:val="00EF452F"/>
    <w:rsid w:val="00EF4EE9"/>
    <w:rsid w:val="00EF4FF8"/>
    <w:rsid w:val="00EF50A9"/>
    <w:rsid w:val="00EF5167"/>
    <w:rsid w:val="00EF5455"/>
    <w:rsid w:val="00EF5F85"/>
    <w:rsid w:val="00EF5FAA"/>
    <w:rsid w:val="00EF602D"/>
    <w:rsid w:val="00EF66B5"/>
    <w:rsid w:val="00EF6D18"/>
    <w:rsid w:val="00EF71C8"/>
    <w:rsid w:val="00EF751D"/>
    <w:rsid w:val="00EF757A"/>
    <w:rsid w:val="00EF7AE2"/>
    <w:rsid w:val="00EF7CA6"/>
    <w:rsid w:val="00F00B38"/>
    <w:rsid w:val="00F00B63"/>
    <w:rsid w:val="00F01112"/>
    <w:rsid w:val="00F01555"/>
    <w:rsid w:val="00F015D4"/>
    <w:rsid w:val="00F020E2"/>
    <w:rsid w:val="00F024B9"/>
    <w:rsid w:val="00F02BF2"/>
    <w:rsid w:val="00F02CF8"/>
    <w:rsid w:val="00F02FC8"/>
    <w:rsid w:val="00F0311A"/>
    <w:rsid w:val="00F04048"/>
    <w:rsid w:val="00F04226"/>
    <w:rsid w:val="00F043A5"/>
    <w:rsid w:val="00F047EC"/>
    <w:rsid w:val="00F04CEC"/>
    <w:rsid w:val="00F05200"/>
    <w:rsid w:val="00F06063"/>
    <w:rsid w:val="00F06093"/>
    <w:rsid w:val="00F06D47"/>
    <w:rsid w:val="00F06D56"/>
    <w:rsid w:val="00F076FA"/>
    <w:rsid w:val="00F07C4B"/>
    <w:rsid w:val="00F07F0C"/>
    <w:rsid w:val="00F107E6"/>
    <w:rsid w:val="00F10B99"/>
    <w:rsid w:val="00F111D5"/>
    <w:rsid w:val="00F11615"/>
    <w:rsid w:val="00F11669"/>
    <w:rsid w:val="00F119F3"/>
    <w:rsid w:val="00F11C3A"/>
    <w:rsid w:val="00F12243"/>
    <w:rsid w:val="00F12B54"/>
    <w:rsid w:val="00F13081"/>
    <w:rsid w:val="00F13AD9"/>
    <w:rsid w:val="00F13BE5"/>
    <w:rsid w:val="00F13C0A"/>
    <w:rsid w:val="00F14351"/>
    <w:rsid w:val="00F147B4"/>
    <w:rsid w:val="00F147CC"/>
    <w:rsid w:val="00F148AB"/>
    <w:rsid w:val="00F149DB"/>
    <w:rsid w:val="00F149FD"/>
    <w:rsid w:val="00F14A6B"/>
    <w:rsid w:val="00F14AAA"/>
    <w:rsid w:val="00F14C8E"/>
    <w:rsid w:val="00F15260"/>
    <w:rsid w:val="00F15AD3"/>
    <w:rsid w:val="00F16925"/>
    <w:rsid w:val="00F16DFF"/>
    <w:rsid w:val="00F17066"/>
    <w:rsid w:val="00F170E0"/>
    <w:rsid w:val="00F17591"/>
    <w:rsid w:val="00F20278"/>
    <w:rsid w:val="00F204FE"/>
    <w:rsid w:val="00F21128"/>
    <w:rsid w:val="00F216A0"/>
    <w:rsid w:val="00F21B30"/>
    <w:rsid w:val="00F21BE1"/>
    <w:rsid w:val="00F21DA2"/>
    <w:rsid w:val="00F21EC8"/>
    <w:rsid w:val="00F229C9"/>
    <w:rsid w:val="00F22A0F"/>
    <w:rsid w:val="00F22D25"/>
    <w:rsid w:val="00F22E79"/>
    <w:rsid w:val="00F22EC3"/>
    <w:rsid w:val="00F23110"/>
    <w:rsid w:val="00F231E3"/>
    <w:rsid w:val="00F2466F"/>
    <w:rsid w:val="00F24791"/>
    <w:rsid w:val="00F2487F"/>
    <w:rsid w:val="00F24E5C"/>
    <w:rsid w:val="00F24ED5"/>
    <w:rsid w:val="00F264F0"/>
    <w:rsid w:val="00F26B46"/>
    <w:rsid w:val="00F26B93"/>
    <w:rsid w:val="00F27117"/>
    <w:rsid w:val="00F30B41"/>
    <w:rsid w:val="00F30B7A"/>
    <w:rsid w:val="00F31355"/>
    <w:rsid w:val="00F31C69"/>
    <w:rsid w:val="00F31E50"/>
    <w:rsid w:val="00F3200E"/>
    <w:rsid w:val="00F32015"/>
    <w:rsid w:val="00F323DB"/>
    <w:rsid w:val="00F32753"/>
    <w:rsid w:val="00F328AB"/>
    <w:rsid w:val="00F32AEC"/>
    <w:rsid w:val="00F32F51"/>
    <w:rsid w:val="00F335D2"/>
    <w:rsid w:val="00F33632"/>
    <w:rsid w:val="00F33B50"/>
    <w:rsid w:val="00F340ED"/>
    <w:rsid w:val="00F34BBC"/>
    <w:rsid w:val="00F34E52"/>
    <w:rsid w:val="00F34FD0"/>
    <w:rsid w:val="00F35139"/>
    <w:rsid w:val="00F35182"/>
    <w:rsid w:val="00F35A0A"/>
    <w:rsid w:val="00F35B36"/>
    <w:rsid w:val="00F36487"/>
    <w:rsid w:val="00F367CC"/>
    <w:rsid w:val="00F36CC8"/>
    <w:rsid w:val="00F36E66"/>
    <w:rsid w:val="00F3779D"/>
    <w:rsid w:val="00F3787C"/>
    <w:rsid w:val="00F37E5A"/>
    <w:rsid w:val="00F37F43"/>
    <w:rsid w:val="00F37F9E"/>
    <w:rsid w:val="00F40AED"/>
    <w:rsid w:val="00F40EF0"/>
    <w:rsid w:val="00F41936"/>
    <w:rsid w:val="00F41BC6"/>
    <w:rsid w:val="00F427B9"/>
    <w:rsid w:val="00F42A54"/>
    <w:rsid w:val="00F42C2B"/>
    <w:rsid w:val="00F43992"/>
    <w:rsid w:val="00F43F3D"/>
    <w:rsid w:val="00F44836"/>
    <w:rsid w:val="00F44AEB"/>
    <w:rsid w:val="00F44DA9"/>
    <w:rsid w:val="00F452B8"/>
    <w:rsid w:val="00F455F4"/>
    <w:rsid w:val="00F4598A"/>
    <w:rsid w:val="00F45ECF"/>
    <w:rsid w:val="00F46E16"/>
    <w:rsid w:val="00F46F38"/>
    <w:rsid w:val="00F47A1E"/>
    <w:rsid w:val="00F50769"/>
    <w:rsid w:val="00F50810"/>
    <w:rsid w:val="00F5098B"/>
    <w:rsid w:val="00F50E48"/>
    <w:rsid w:val="00F510BE"/>
    <w:rsid w:val="00F511D7"/>
    <w:rsid w:val="00F51449"/>
    <w:rsid w:val="00F51BCE"/>
    <w:rsid w:val="00F51DA7"/>
    <w:rsid w:val="00F51F57"/>
    <w:rsid w:val="00F51F7F"/>
    <w:rsid w:val="00F51F96"/>
    <w:rsid w:val="00F52660"/>
    <w:rsid w:val="00F52914"/>
    <w:rsid w:val="00F52E58"/>
    <w:rsid w:val="00F5316D"/>
    <w:rsid w:val="00F531D6"/>
    <w:rsid w:val="00F53935"/>
    <w:rsid w:val="00F53BD2"/>
    <w:rsid w:val="00F53E0C"/>
    <w:rsid w:val="00F53E4E"/>
    <w:rsid w:val="00F54018"/>
    <w:rsid w:val="00F54A52"/>
    <w:rsid w:val="00F54B3C"/>
    <w:rsid w:val="00F54E19"/>
    <w:rsid w:val="00F56429"/>
    <w:rsid w:val="00F56533"/>
    <w:rsid w:val="00F57695"/>
    <w:rsid w:val="00F57F5F"/>
    <w:rsid w:val="00F61017"/>
    <w:rsid w:val="00F610DA"/>
    <w:rsid w:val="00F611A2"/>
    <w:rsid w:val="00F61538"/>
    <w:rsid w:val="00F6295A"/>
    <w:rsid w:val="00F62DA4"/>
    <w:rsid w:val="00F6315D"/>
    <w:rsid w:val="00F63186"/>
    <w:rsid w:val="00F638CF"/>
    <w:rsid w:val="00F656FF"/>
    <w:rsid w:val="00F65A64"/>
    <w:rsid w:val="00F66BBF"/>
    <w:rsid w:val="00F66D0F"/>
    <w:rsid w:val="00F66E54"/>
    <w:rsid w:val="00F67308"/>
    <w:rsid w:val="00F67940"/>
    <w:rsid w:val="00F67AE4"/>
    <w:rsid w:val="00F67AF7"/>
    <w:rsid w:val="00F703A7"/>
    <w:rsid w:val="00F70736"/>
    <w:rsid w:val="00F70A6C"/>
    <w:rsid w:val="00F70B08"/>
    <w:rsid w:val="00F70FFC"/>
    <w:rsid w:val="00F713E6"/>
    <w:rsid w:val="00F71448"/>
    <w:rsid w:val="00F7226B"/>
    <w:rsid w:val="00F72388"/>
    <w:rsid w:val="00F728D3"/>
    <w:rsid w:val="00F73042"/>
    <w:rsid w:val="00F744E8"/>
    <w:rsid w:val="00F7460B"/>
    <w:rsid w:val="00F74AF3"/>
    <w:rsid w:val="00F74E25"/>
    <w:rsid w:val="00F752B0"/>
    <w:rsid w:val="00F75491"/>
    <w:rsid w:val="00F7565E"/>
    <w:rsid w:val="00F75A5D"/>
    <w:rsid w:val="00F75C6D"/>
    <w:rsid w:val="00F76B22"/>
    <w:rsid w:val="00F76BC6"/>
    <w:rsid w:val="00F76FAE"/>
    <w:rsid w:val="00F77333"/>
    <w:rsid w:val="00F77A85"/>
    <w:rsid w:val="00F77C54"/>
    <w:rsid w:val="00F807CB"/>
    <w:rsid w:val="00F808E9"/>
    <w:rsid w:val="00F80BB1"/>
    <w:rsid w:val="00F8104C"/>
    <w:rsid w:val="00F813C1"/>
    <w:rsid w:val="00F8207B"/>
    <w:rsid w:val="00F829C3"/>
    <w:rsid w:val="00F83318"/>
    <w:rsid w:val="00F833D1"/>
    <w:rsid w:val="00F83B8E"/>
    <w:rsid w:val="00F83FD4"/>
    <w:rsid w:val="00F840FB"/>
    <w:rsid w:val="00F84CC5"/>
    <w:rsid w:val="00F85A88"/>
    <w:rsid w:val="00F85EBB"/>
    <w:rsid w:val="00F86E9A"/>
    <w:rsid w:val="00F87021"/>
    <w:rsid w:val="00F8716A"/>
    <w:rsid w:val="00F87586"/>
    <w:rsid w:val="00F87635"/>
    <w:rsid w:val="00F87814"/>
    <w:rsid w:val="00F90E29"/>
    <w:rsid w:val="00F913C0"/>
    <w:rsid w:val="00F918E5"/>
    <w:rsid w:val="00F91B08"/>
    <w:rsid w:val="00F91CCD"/>
    <w:rsid w:val="00F923FF"/>
    <w:rsid w:val="00F92C76"/>
    <w:rsid w:val="00F9303C"/>
    <w:rsid w:val="00F931A6"/>
    <w:rsid w:val="00F93ABA"/>
    <w:rsid w:val="00F93D5D"/>
    <w:rsid w:val="00F93FD4"/>
    <w:rsid w:val="00F941ED"/>
    <w:rsid w:val="00F943D7"/>
    <w:rsid w:val="00F94D81"/>
    <w:rsid w:val="00F9510B"/>
    <w:rsid w:val="00F95603"/>
    <w:rsid w:val="00F95D54"/>
    <w:rsid w:val="00F9625F"/>
    <w:rsid w:val="00F9653F"/>
    <w:rsid w:val="00F96891"/>
    <w:rsid w:val="00F96DA2"/>
    <w:rsid w:val="00F9754D"/>
    <w:rsid w:val="00F975FE"/>
    <w:rsid w:val="00F9768B"/>
    <w:rsid w:val="00F9791A"/>
    <w:rsid w:val="00F97ED1"/>
    <w:rsid w:val="00FA049C"/>
    <w:rsid w:val="00FA0857"/>
    <w:rsid w:val="00FA152A"/>
    <w:rsid w:val="00FA17EE"/>
    <w:rsid w:val="00FA2493"/>
    <w:rsid w:val="00FA2720"/>
    <w:rsid w:val="00FA2FC4"/>
    <w:rsid w:val="00FA3926"/>
    <w:rsid w:val="00FA3D57"/>
    <w:rsid w:val="00FA41D1"/>
    <w:rsid w:val="00FA476C"/>
    <w:rsid w:val="00FA4844"/>
    <w:rsid w:val="00FA4A69"/>
    <w:rsid w:val="00FA4AD9"/>
    <w:rsid w:val="00FA4B6B"/>
    <w:rsid w:val="00FA5012"/>
    <w:rsid w:val="00FA5B74"/>
    <w:rsid w:val="00FA607A"/>
    <w:rsid w:val="00FA6D5A"/>
    <w:rsid w:val="00FA6E48"/>
    <w:rsid w:val="00FA71C4"/>
    <w:rsid w:val="00FA7544"/>
    <w:rsid w:val="00FA786E"/>
    <w:rsid w:val="00FA7A7C"/>
    <w:rsid w:val="00FA7ABB"/>
    <w:rsid w:val="00FA7E8F"/>
    <w:rsid w:val="00FB0899"/>
    <w:rsid w:val="00FB0D92"/>
    <w:rsid w:val="00FB1395"/>
    <w:rsid w:val="00FB1736"/>
    <w:rsid w:val="00FB1DA2"/>
    <w:rsid w:val="00FB27B3"/>
    <w:rsid w:val="00FB2847"/>
    <w:rsid w:val="00FB2ACC"/>
    <w:rsid w:val="00FB2BDB"/>
    <w:rsid w:val="00FB2ECB"/>
    <w:rsid w:val="00FB3333"/>
    <w:rsid w:val="00FB3C01"/>
    <w:rsid w:val="00FB3F18"/>
    <w:rsid w:val="00FB4172"/>
    <w:rsid w:val="00FB4366"/>
    <w:rsid w:val="00FB48BE"/>
    <w:rsid w:val="00FB493A"/>
    <w:rsid w:val="00FB493D"/>
    <w:rsid w:val="00FB49E4"/>
    <w:rsid w:val="00FB4CFB"/>
    <w:rsid w:val="00FB4EF8"/>
    <w:rsid w:val="00FB5469"/>
    <w:rsid w:val="00FB54F0"/>
    <w:rsid w:val="00FB5777"/>
    <w:rsid w:val="00FB5C6B"/>
    <w:rsid w:val="00FB5D6F"/>
    <w:rsid w:val="00FB630B"/>
    <w:rsid w:val="00FB6A39"/>
    <w:rsid w:val="00FB7B22"/>
    <w:rsid w:val="00FB7C7B"/>
    <w:rsid w:val="00FB7CCC"/>
    <w:rsid w:val="00FC013D"/>
    <w:rsid w:val="00FC037C"/>
    <w:rsid w:val="00FC0429"/>
    <w:rsid w:val="00FC0CCB"/>
    <w:rsid w:val="00FC0D2E"/>
    <w:rsid w:val="00FC0EE0"/>
    <w:rsid w:val="00FC146A"/>
    <w:rsid w:val="00FC18C2"/>
    <w:rsid w:val="00FC1933"/>
    <w:rsid w:val="00FC2960"/>
    <w:rsid w:val="00FC29B0"/>
    <w:rsid w:val="00FC2DB6"/>
    <w:rsid w:val="00FC3673"/>
    <w:rsid w:val="00FC3766"/>
    <w:rsid w:val="00FC3796"/>
    <w:rsid w:val="00FC3EC6"/>
    <w:rsid w:val="00FC3FB8"/>
    <w:rsid w:val="00FC403D"/>
    <w:rsid w:val="00FC420D"/>
    <w:rsid w:val="00FC4404"/>
    <w:rsid w:val="00FC4500"/>
    <w:rsid w:val="00FC4ABA"/>
    <w:rsid w:val="00FC4C7A"/>
    <w:rsid w:val="00FC58DE"/>
    <w:rsid w:val="00FC6301"/>
    <w:rsid w:val="00FC68F8"/>
    <w:rsid w:val="00FC6B4B"/>
    <w:rsid w:val="00FC6FD0"/>
    <w:rsid w:val="00FC7238"/>
    <w:rsid w:val="00FC7637"/>
    <w:rsid w:val="00FC7768"/>
    <w:rsid w:val="00FC7795"/>
    <w:rsid w:val="00FC7842"/>
    <w:rsid w:val="00FC7AFB"/>
    <w:rsid w:val="00FC7E54"/>
    <w:rsid w:val="00FD0683"/>
    <w:rsid w:val="00FD0710"/>
    <w:rsid w:val="00FD094E"/>
    <w:rsid w:val="00FD0E5B"/>
    <w:rsid w:val="00FD161E"/>
    <w:rsid w:val="00FD1A81"/>
    <w:rsid w:val="00FD1B8B"/>
    <w:rsid w:val="00FD1C8A"/>
    <w:rsid w:val="00FD22D3"/>
    <w:rsid w:val="00FD23AF"/>
    <w:rsid w:val="00FD2944"/>
    <w:rsid w:val="00FD3D20"/>
    <w:rsid w:val="00FD3E10"/>
    <w:rsid w:val="00FD46F0"/>
    <w:rsid w:val="00FD4D76"/>
    <w:rsid w:val="00FD5132"/>
    <w:rsid w:val="00FD5505"/>
    <w:rsid w:val="00FD5CFE"/>
    <w:rsid w:val="00FD7C91"/>
    <w:rsid w:val="00FE0444"/>
    <w:rsid w:val="00FE0573"/>
    <w:rsid w:val="00FE06DD"/>
    <w:rsid w:val="00FE084E"/>
    <w:rsid w:val="00FE0A8C"/>
    <w:rsid w:val="00FE0AF6"/>
    <w:rsid w:val="00FE0B76"/>
    <w:rsid w:val="00FE0C6E"/>
    <w:rsid w:val="00FE0F30"/>
    <w:rsid w:val="00FE2056"/>
    <w:rsid w:val="00FE22D9"/>
    <w:rsid w:val="00FE3179"/>
    <w:rsid w:val="00FE3559"/>
    <w:rsid w:val="00FE4519"/>
    <w:rsid w:val="00FE4861"/>
    <w:rsid w:val="00FE5251"/>
    <w:rsid w:val="00FE5793"/>
    <w:rsid w:val="00FE57D6"/>
    <w:rsid w:val="00FE58C1"/>
    <w:rsid w:val="00FE5902"/>
    <w:rsid w:val="00FE5DE0"/>
    <w:rsid w:val="00FE6205"/>
    <w:rsid w:val="00FE6478"/>
    <w:rsid w:val="00FE66A6"/>
    <w:rsid w:val="00FE66C3"/>
    <w:rsid w:val="00FE68FE"/>
    <w:rsid w:val="00FE6D1E"/>
    <w:rsid w:val="00FE6E35"/>
    <w:rsid w:val="00FE6F51"/>
    <w:rsid w:val="00FE7D69"/>
    <w:rsid w:val="00FE7DF2"/>
    <w:rsid w:val="00FE7F8F"/>
    <w:rsid w:val="00FF0C4D"/>
    <w:rsid w:val="00FF0C81"/>
    <w:rsid w:val="00FF15ED"/>
    <w:rsid w:val="00FF1BCA"/>
    <w:rsid w:val="00FF2284"/>
    <w:rsid w:val="00FF2B9A"/>
    <w:rsid w:val="00FF2DCE"/>
    <w:rsid w:val="00FF2E34"/>
    <w:rsid w:val="00FF2F05"/>
    <w:rsid w:val="00FF2FC3"/>
    <w:rsid w:val="00FF378F"/>
    <w:rsid w:val="00FF381D"/>
    <w:rsid w:val="00FF3F9A"/>
    <w:rsid w:val="00FF43DC"/>
    <w:rsid w:val="00FF444B"/>
    <w:rsid w:val="00FF499D"/>
    <w:rsid w:val="00FF4D48"/>
    <w:rsid w:val="00FF50ED"/>
    <w:rsid w:val="00FF5532"/>
    <w:rsid w:val="00FF564A"/>
    <w:rsid w:val="00FF5CC0"/>
    <w:rsid w:val="00FF65BB"/>
    <w:rsid w:val="00FF6891"/>
    <w:rsid w:val="00FF7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9BC74"/>
  <w15:docId w15:val="{1BD83D5F-D414-484B-A57A-B2488DDE3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right="-113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04"/>
  </w:style>
  <w:style w:type="paragraph" w:styleId="1">
    <w:name w:val="heading 1"/>
    <w:basedOn w:val="a"/>
    <w:link w:val="10"/>
    <w:uiPriority w:val="9"/>
    <w:qFormat/>
    <w:rsid w:val="000F52EF"/>
    <w:pPr>
      <w:spacing w:before="100" w:beforeAutospacing="1" w:after="100" w:afterAutospacing="1"/>
      <w:ind w:right="0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semiHidden/>
    <w:unhideWhenUsed/>
    <w:qFormat/>
    <w:rsid w:val="000F52EF"/>
    <w:pPr>
      <w:keepNext/>
      <w:widowControl w:val="0"/>
      <w:autoSpaceDE w:val="0"/>
      <w:autoSpaceDN w:val="0"/>
      <w:adjustRightInd w:val="0"/>
      <w:spacing w:before="240" w:after="60"/>
      <w:ind w:right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7C87"/>
    <w:pPr>
      <w:ind w:left="720"/>
      <w:contextualSpacing/>
    </w:pPr>
  </w:style>
  <w:style w:type="table" w:styleId="a4">
    <w:name w:val="Table Grid"/>
    <w:basedOn w:val="a1"/>
    <w:rsid w:val="001535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F089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F089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D02AA"/>
    <w:pPr>
      <w:widowControl w:val="0"/>
      <w:autoSpaceDE w:val="0"/>
      <w:autoSpaceDN w:val="0"/>
      <w:adjustRightInd w:val="0"/>
      <w:ind w:right="0"/>
      <w:jc w:val="left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Nonformat">
    <w:name w:val="ConsNonformat"/>
    <w:rsid w:val="00FB0899"/>
    <w:pPr>
      <w:widowControl w:val="0"/>
      <w:autoSpaceDE w:val="0"/>
      <w:autoSpaceDN w:val="0"/>
      <w:adjustRightInd w:val="0"/>
      <w:ind w:right="19772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Обычный1"/>
    <w:rsid w:val="00FB0899"/>
    <w:pPr>
      <w:widowControl w:val="0"/>
      <w:spacing w:line="300" w:lineRule="auto"/>
      <w:ind w:right="0" w:firstLine="34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Normal">
    <w:name w:val="ConsNormal"/>
    <w:rsid w:val="00FB0899"/>
    <w:pPr>
      <w:widowControl w:val="0"/>
      <w:autoSpaceDE w:val="0"/>
      <w:autoSpaceDN w:val="0"/>
      <w:adjustRightInd w:val="0"/>
      <w:ind w:right="19772"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1939D0"/>
    <w:pPr>
      <w:widowControl w:val="0"/>
      <w:autoSpaceDE w:val="0"/>
      <w:ind w:right="0"/>
      <w:jc w:val="left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ConsPlusCell">
    <w:name w:val="ConsPlusCell"/>
    <w:rsid w:val="001939D0"/>
    <w:pPr>
      <w:widowControl w:val="0"/>
      <w:autoSpaceDE w:val="0"/>
      <w:ind w:right="0"/>
      <w:jc w:val="left"/>
    </w:pPr>
    <w:rPr>
      <w:rFonts w:ascii="Arial" w:eastAsia="Arial" w:hAnsi="Arial" w:cs="Arial"/>
      <w:sz w:val="20"/>
      <w:szCs w:val="20"/>
      <w:lang w:eastAsia="ar-SA"/>
    </w:rPr>
  </w:style>
  <w:style w:type="paragraph" w:styleId="a7">
    <w:name w:val="header"/>
    <w:basedOn w:val="a"/>
    <w:link w:val="a8"/>
    <w:uiPriority w:val="99"/>
    <w:rsid w:val="0028069E"/>
    <w:pPr>
      <w:tabs>
        <w:tab w:val="center" w:pos="4677"/>
        <w:tab w:val="right" w:pos="9355"/>
      </w:tabs>
      <w:ind w:righ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28069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rsid w:val="0028069E"/>
    <w:rPr>
      <w:rFonts w:cs="Times New Roman"/>
    </w:rPr>
  </w:style>
  <w:style w:type="character" w:customStyle="1" w:styleId="10">
    <w:name w:val="Заголовок 1 Знак"/>
    <w:basedOn w:val="a0"/>
    <w:link w:val="1"/>
    <w:uiPriority w:val="9"/>
    <w:rsid w:val="000F52E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semiHidden/>
    <w:rsid w:val="000F52EF"/>
    <w:rPr>
      <w:rFonts w:ascii="Cambria" w:eastAsia="Times New Roman" w:hAnsi="Cambria" w:cs="Times New Roman"/>
      <w:b/>
      <w:bCs/>
      <w:sz w:val="26"/>
      <w:szCs w:val="26"/>
    </w:rPr>
  </w:style>
  <w:style w:type="paragraph" w:styleId="aa">
    <w:name w:val="Normal (Web)"/>
    <w:basedOn w:val="a"/>
    <w:uiPriority w:val="99"/>
    <w:rsid w:val="000F52EF"/>
    <w:pPr>
      <w:spacing w:before="100" w:beforeAutospacing="1" w:after="119"/>
      <w:ind w:righ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uiPriority w:val="22"/>
    <w:qFormat/>
    <w:rsid w:val="000F52EF"/>
    <w:rPr>
      <w:b/>
      <w:bCs/>
    </w:rPr>
  </w:style>
  <w:style w:type="character" w:customStyle="1" w:styleId="spelle">
    <w:name w:val="spelle"/>
    <w:basedOn w:val="a0"/>
    <w:rsid w:val="000F52EF"/>
  </w:style>
  <w:style w:type="numbering" w:customStyle="1" w:styleId="12">
    <w:name w:val="Нет списка1"/>
    <w:next w:val="a2"/>
    <w:uiPriority w:val="99"/>
    <w:semiHidden/>
    <w:unhideWhenUsed/>
    <w:rsid w:val="000F52EF"/>
  </w:style>
  <w:style w:type="table" w:customStyle="1" w:styleId="13">
    <w:name w:val="Сетка таблицы1"/>
    <w:basedOn w:val="a1"/>
    <w:next w:val="a4"/>
    <w:uiPriority w:val="59"/>
    <w:rsid w:val="000F52EF"/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4">
    <w:name w:val="1"/>
    <w:basedOn w:val="a"/>
    <w:rsid w:val="000F52EF"/>
    <w:pPr>
      <w:widowControl w:val="0"/>
      <w:adjustRightInd w:val="0"/>
      <w:spacing w:after="160" w:line="240" w:lineRule="exact"/>
      <w:ind w:right="0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c">
    <w:name w:val="footer"/>
    <w:basedOn w:val="a"/>
    <w:link w:val="ad"/>
    <w:uiPriority w:val="99"/>
    <w:rsid w:val="000F52E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right="0"/>
      <w:jc w:val="left"/>
    </w:pPr>
    <w:rPr>
      <w:rFonts w:ascii="Arial" w:eastAsia="Times New Roman" w:hAnsi="Arial" w:cs="Times New Roman"/>
      <w:sz w:val="20"/>
      <w:szCs w:val="20"/>
    </w:rPr>
  </w:style>
  <w:style w:type="character" w:customStyle="1" w:styleId="ad">
    <w:name w:val="Нижний колонтитул Знак"/>
    <w:basedOn w:val="a0"/>
    <w:link w:val="ac"/>
    <w:uiPriority w:val="99"/>
    <w:rsid w:val="000F52EF"/>
    <w:rPr>
      <w:rFonts w:ascii="Arial" w:eastAsia="Times New Roman" w:hAnsi="Arial" w:cs="Times New Roman"/>
      <w:sz w:val="20"/>
      <w:szCs w:val="20"/>
    </w:rPr>
  </w:style>
  <w:style w:type="paragraph" w:customStyle="1" w:styleId="ae">
    <w:name w:val="Знак"/>
    <w:basedOn w:val="a"/>
    <w:rsid w:val="000F52EF"/>
    <w:pPr>
      <w:widowControl w:val="0"/>
      <w:adjustRightInd w:val="0"/>
      <w:spacing w:after="160" w:line="240" w:lineRule="exact"/>
      <w:ind w:right="0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af">
    <w:name w:val="Знак"/>
    <w:basedOn w:val="a"/>
    <w:rsid w:val="000F52EF"/>
    <w:pPr>
      <w:widowControl w:val="0"/>
      <w:adjustRightInd w:val="0"/>
      <w:spacing w:after="160" w:line="240" w:lineRule="exact"/>
      <w:ind w:right="0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31">
    <w:name w:val="Знак3"/>
    <w:basedOn w:val="a"/>
    <w:rsid w:val="000F52EF"/>
    <w:pPr>
      <w:widowControl w:val="0"/>
      <w:adjustRightInd w:val="0"/>
      <w:spacing w:after="160" w:line="240" w:lineRule="exact"/>
      <w:ind w:right="0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15">
    <w:name w:val="Знак Знак1 Знак Знак"/>
    <w:basedOn w:val="a"/>
    <w:rsid w:val="000F52EF"/>
    <w:pPr>
      <w:widowControl w:val="0"/>
      <w:adjustRightInd w:val="0"/>
      <w:spacing w:after="160" w:line="240" w:lineRule="exact"/>
      <w:ind w:right="0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16">
    <w:name w:val="Знак Знак1 Знак Знак"/>
    <w:basedOn w:val="a"/>
    <w:rsid w:val="000F52EF"/>
    <w:pPr>
      <w:widowControl w:val="0"/>
      <w:adjustRightInd w:val="0"/>
      <w:spacing w:after="160" w:line="240" w:lineRule="exact"/>
      <w:ind w:right="0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ConsPlusTitle">
    <w:name w:val="ConsPlusTitle"/>
    <w:rsid w:val="000F52EF"/>
    <w:pPr>
      <w:widowControl w:val="0"/>
      <w:autoSpaceDE w:val="0"/>
      <w:autoSpaceDN w:val="0"/>
      <w:adjustRightInd w:val="0"/>
      <w:ind w:right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Cell">
    <w:name w:val="ConsCell"/>
    <w:rsid w:val="000F52EF"/>
    <w:pPr>
      <w:widowControl w:val="0"/>
      <w:autoSpaceDE w:val="0"/>
      <w:autoSpaceDN w:val="0"/>
      <w:adjustRightInd w:val="0"/>
      <w:ind w:right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styleId="af0">
    <w:name w:val="Hyperlink"/>
    <w:unhideWhenUsed/>
    <w:rsid w:val="000F52EF"/>
    <w:rPr>
      <w:color w:val="0000FF"/>
      <w:u w:val="single"/>
    </w:rPr>
  </w:style>
  <w:style w:type="paragraph" w:styleId="af1">
    <w:name w:val="Body Text"/>
    <w:basedOn w:val="a"/>
    <w:link w:val="af2"/>
    <w:rsid w:val="000F52EF"/>
    <w:pPr>
      <w:overflowPunct w:val="0"/>
      <w:ind w:right="0"/>
      <w:jc w:val="center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f2">
    <w:name w:val="Основной текст Знак"/>
    <w:basedOn w:val="a0"/>
    <w:link w:val="af1"/>
    <w:rsid w:val="000F52E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pple-converted-space">
    <w:name w:val="apple-converted-space"/>
    <w:basedOn w:val="a0"/>
    <w:rsid w:val="000F52EF"/>
  </w:style>
  <w:style w:type="character" w:customStyle="1" w:styleId="af3">
    <w:name w:val="Неразрешенное упоминание"/>
    <w:uiPriority w:val="99"/>
    <w:semiHidden/>
    <w:unhideWhenUsed/>
    <w:rsid w:val="000F52EF"/>
    <w:rPr>
      <w:color w:val="605E5C"/>
      <w:shd w:val="clear" w:color="auto" w:fill="E1DFDD"/>
    </w:rPr>
  </w:style>
  <w:style w:type="paragraph" w:styleId="af4">
    <w:name w:val="Body Text Indent"/>
    <w:aliases w:val="Основной текст 1,Нумерованный список !!,Надин стиль"/>
    <w:basedOn w:val="a"/>
    <w:link w:val="af5"/>
    <w:rsid w:val="000F52EF"/>
    <w:pPr>
      <w:widowControl w:val="0"/>
      <w:autoSpaceDE w:val="0"/>
      <w:autoSpaceDN w:val="0"/>
      <w:adjustRightInd w:val="0"/>
      <w:spacing w:after="120"/>
      <w:ind w:left="283" w:right="0"/>
      <w:jc w:val="lef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5">
    <w:name w:val="Основной текст с отступом Знак"/>
    <w:aliases w:val="Основной текст 1 Знак,Нумерованный список !! Знак,Надин стиль Знак"/>
    <w:basedOn w:val="a0"/>
    <w:link w:val="af4"/>
    <w:rsid w:val="000F52EF"/>
    <w:rPr>
      <w:rFonts w:ascii="Times New Roman" w:eastAsia="Times New Roman" w:hAnsi="Times New Roman" w:cs="Times New Roman"/>
      <w:sz w:val="28"/>
      <w:szCs w:val="28"/>
    </w:rPr>
  </w:style>
  <w:style w:type="paragraph" w:customStyle="1" w:styleId="Noeeu1">
    <w:name w:val="Noeeu1"/>
    <w:basedOn w:val="a"/>
    <w:rsid w:val="000F52EF"/>
    <w:pPr>
      <w:autoSpaceDE w:val="0"/>
      <w:autoSpaceDN w:val="0"/>
      <w:ind w:right="0" w:firstLine="709"/>
    </w:pPr>
    <w:rPr>
      <w:rFonts w:ascii="Peterburg" w:eastAsia="Times New Roman" w:hAnsi="Peterburg" w:cs="Times New Roman"/>
      <w:sz w:val="24"/>
      <w:szCs w:val="24"/>
      <w:lang w:eastAsia="ru-RU"/>
    </w:rPr>
  </w:style>
  <w:style w:type="paragraph" w:styleId="af6">
    <w:name w:val="footnote text"/>
    <w:basedOn w:val="a"/>
    <w:link w:val="af7"/>
    <w:unhideWhenUsed/>
    <w:rsid w:val="000F52EF"/>
    <w:pPr>
      <w:widowControl w:val="0"/>
      <w:ind w:right="0"/>
      <w:jc w:val="left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rsid w:val="000F52EF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styleId="af8">
    <w:name w:val="footnote reference"/>
    <w:unhideWhenUsed/>
    <w:rsid w:val="000F52E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86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17DF83-55CA-4C03-859F-33A21BBA2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2935</Words>
  <Characters>16730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м. р. Похвистневский</Company>
  <LinksUpToDate>false</LinksUpToDate>
  <CharactersWithSpaces>19626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Васина О. Н.</dc:creator>
  <cp:lastModifiedBy>Начальник отдела</cp:lastModifiedBy>
  <cp:revision>2</cp:revision>
  <cp:lastPrinted>2022-09-13T05:42:00Z</cp:lastPrinted>
  <dcterms:created xsi:type="dcterms:W3CDTF">2025-02-04T13:46:00Z</dcterms:created>
  <dcterms:modified xsi:type="dcterms:W3CDTF">2025-02-04T13:46:00Z</dcterms:modified>
</cp:coreProperties>
</file>